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D5F" w:rsidRDefault="00314B8A" w:rsidP="009A3C7B">
      <w:pPr>
        <w:jc w:val="center"/>
        <w:rPr>
          <w:rFonts w:ascii="Arial" w:hAnsi="Arial" w:cs="Arial"/>
          <w:sz w:val="48"/>
          <w:szCs w:val="48"/>
        </w:rPr>
      </w:pPr>
      <w:bookmarkStart w:id="0" w:name="_GoBack"/>
      <w:bookmarkEnd w:id="0"/>
      <w:r>
        <w:rPr>
          <w:rFonts w:ascii="Arial" w:hAnsi="Arial" w:cs="Arial"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89984" behindDoc="0" locked="0" layoutInCell="1" allowOverlap="1" wp14:editId="26B0E60E">
            <wp:simplePos x="0" y="0"/>
            <wp:positionH relativeFrom="column">
              <wp:align>center</wp:align>
            </wp:positionH>
            <wp:positionV relativeFrom="paragraph">
              <wp:posOffset>1493520</wp:posOffset>
            </wp:positionV>
            <wp:extent cx="4464050" cy="1249680"/>
            <wp:effectExtent l="0" t="0" r="0" b="762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D5F" w:rsidRDefault="00E36D5F">
      <w:pPr>
        <w:rPr>
          <w:rFonts w:ascii="Arial" w:hAnsi="Arial" w:cs="Arial"/>
          <w:sz w:val="48"/>
          <w:szCs w:val="48"/>
        </w:rPr>
      </w:pPr>
    </w:p>
    <w:p w:rsidR="00E36D5F" w:rsidRDefault="00E36D5F">
      <w:pPr>
        <w:rPr>
          <w:rFonts w:ascii="Arial" w:hAnsi="Arial" w:cs="Arial"/>
          <w:sz w:val="48"/>
          <w:szCs w:val="48"/>
        </w:rPr>
      </w:pPr>
    </w:p>
    <w:p w:rsidR="00E36D5F" w:rsidRDefault="00E36D5F">
      <w:pPr>
        <w:rPr>
          <w:rFonts w:ascii="Arial" w:hAnsi="Arial" w:cs="Arial"/>
          <w:sz w:val="48"/>
          <w:szCs w:val="48"/>
        </w:rPr>
      </w:pPr>
    </w:p>
    <w:p w:rsidR="00E36D5F" w:rsidRDefault="00E36D5F">
      <w:pPr>
        <w:rPr>
          <w:rFonts w:ascii="Arial" w:hAnsi="Arial" w:cs="Arial"/>
          <w:sz w:val="48"/>
          <w:szCs w:val="48"/>
        </w:rPr>
      </w:pPr>
    </w:p>
    <w:p w:rsidR="00E36D5F" w:rsidRDefault="00E36D5F">
      <w:pPr>
        <w:rPr>
          <w:rFonts w:ascii="Arial" w:hAnsi="Arial" w:cs="Arial"/>
          <w:sz w:val="48"/>
          <w:szCs w:val="48"/>
        </w:rPr>
      </w:pPr>
    </w:p>
    <w:p w:rsidR="00E36D5F" w:rsidRPr="00E36D5F" w:rsidRDefault="00E36D5F">
      <w:pPr>
        <w:rPr>
          <w:rFonts w:ascii="Arial" w:hAnsi="Arial" w:cs="Arial"/>
          <w:b/>
          <w:color w:val="5F497A" w:themeColor="accent4" w:themeShade="BF"/>
          <w:sz w:val="48"/>
          <w:szCs w:val="48"/>
        </w:rPr>
      </w:pPr>
    </w:p>
    <w:p w:rsidR="00E36D5F" w:rsidRPr="004B7EF7" w:rsidRDefault="00E36D5F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</w:p>
    <w:p w:rsidR="00314B8A" w:rsidRDefault="00314B8A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</w:p>
    <w:p w:rsidR="00314B8A" w:rsidRDefault="00314B8A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  <w:r>
        <w:rPr>
          <w:rFonts w:ascii="Arial" w:hAnsi="Arial" w:cs="Arial"/>
          <w:b/>
          <w:color w:val="5F497A" w:themeColor="accent4" w:themeShade="BF"/>
          <w:sz w:val="56"/>
          <w:szCs w:val="56"/>
        </w:rPr>
        <w:t xml:space="preserve">Equality, Diversity </w:t>
      </w:r>
    </w:p>
    <w:p w:rsidR="00E36D5F" w:rsidRPr="004B7EF7" w:rsidRDefault="00314B8A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  <w:r>
        <w:rPr>
          <w:rFonts w:ascii="Arial" w:hAnsi="Arial" w:cs="Arial"/>
          <w:b/>
          <w:color w:val="5F497A" w:themeColor="accent4" w:themeShade="BF"/>
          <w:sz w:val="56"/>
          <w:szCs w:val="56"/>
        </w:rPr>
        <w:t>and Inclusion Policy</w:t>
      </w:r>
    </w:p>
    <w:p w:rsidR="00E36D5F" w:rsidRPr="004B7EF7" w:rsidRDefault="00E36D5F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</w:p>
    <w:p w:rsidR="00E36D5F" w:rsidRPr="004B7EF7" w:rsidRDefault="00E36D5F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</w:p>
    <w:p w:rsidR="00E36D5F" w:rsidRPr="004B7EF7" w:rsidRDefault="00E36D5F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  <w:r w:rsidRPr="004B7EF7">
        <w:rPr>
          <w:rFonts w:ascii="Arial" w:hAnsi="Arial" w:cs="Arial"/>
          <w:b/>
          <w:color w:val="5F497A" w:themeColor="accent4" w:themeShade="BF"/>
          <w:sz w:val="56"/>
          <w:szCs w:val="56"/>
        </w:rPr>
        <w:t>Easy Read Version</w:t>
      </w: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5500E5">
      <w:pPr>
        <w:rPr>
          <w:sz w:val="28"/>
          <w:szCs w:val="28"/>
        </w:rPr>
      </w:pPr>
      <w:r w:rsidRPr="00E36D5F">
        <w:rPr>
          <w:rFonts w:ascii="Arial" w:hAnsi="Arial" w:cs="Arial"/>
          <w:b/>
          <w:noProof/>
          <w:color w:val="5F497A" w:themeColor="accent4" w:themeShade="BF"/>
          <w:sz w:val="48"/>
          <w:szCs w:val="48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4D2D457" wp14:editId="33D3CB8A">
            <wp:simplePos x="0" y="0"/>
            <wp:positionH relativeFrom="column">
              <wp:posOffset>1714500</wp:posOffset>
            </wp:positionH>
            <wp:positionV relativeFrom="paragraph">
              <wp:posOffset>33020</wp:posOffset>
            </wp:positionV>
            <wp:extent cx="2286000" cy="2104390"/>
            <wp:effectExtent l="0" t="0" r="0" b="3810"/>
            <wp:wrapTight wrapText="bothSides">
              <wp:wrapPolygon edited="0">
                <wp:start x="0" y="0"/>
                <wp:lineTo x="0" y="21378"/>
                <wp:lineTo x="21360" y="21378"/>
                <wp:lineTo x="213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6817EB" w:rsidRDefault="006817EB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E36D5F" w:rsidRDefault="00E36D5F">
      <w:pPr>
        <w:rPr>
          <w:sz w:val="28"/>
          <w:szCs w:val="28"/>
        </w:rPr>
      </w:pPr>
    </w:p>
    <w:p w:rsidR="006817EB" w:rsidRDefault="006817EB">
      <w:pPr>
        <w:rPr>
          <w:rFonts w:ascii="Arial" w:hAnsi="Arial" w:cs="Arial"/>
          <w:sz w:val="28"/>
          <w:szCs w:val="28"/>
        </w:rPr>
      </w:pPr>
    </w:p>
    <w:p w:rsidR="006817EB" w:rsidRDefault="006817EB">
      <w:pPr>
        <w:rPr>
          <w:rFonts w:ascii="Arial" w:hAnsi="Arial" w:cs="Arial"/>
          <w:sz w:val="28"/>
          <w:szCs w:val="28"/>
        </w:rPr>
      </w:pPr>
    </w:p>
    <w:p w:rsidR="00E36D5F" w:rsidRDefault="00E36D5F">
      <w:pPr>
        <w:rPr>
          <w:rFonts w:ascii="Arial" w:hAnsi="Arial" w:cs="Arial"/>
          <w:sz w:val="28"/>
          <w:szCs w:val="28"/>
        </w:rPr>
      </w:pPr>
    </w:p>
    <w:p w:rsidR="003F15AA" w:rsidRPr="006817EB" w:rsidRDefault="003F15AA">
      <w:pPr>
        <w:rPr>
          <w:rFonts w:ascii="Arial" w:hAnsi="Arial" w:cs="Arial"/>
          <w:sz w:val="28"/>
          <w:szCs w:val="28"/>
        </w:rPr>
      </w:pPr>
    </w:p>
    <w:p w:rsidR="004B7EF7" w:rsidRPr="000A65C2" w:rsidRDefault="00E36D5F" w:rsidP="00E36D5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7030A0"/>
          <w:sz w:val="48"/>
          <w:szCs w:val="48"/>
        </w:rPr>
      </w:pPr>
      <w:r w:rsidRPr="000A65C2">
        <w:rPr>
          <w:rFonts w:ascii="Arial" w:hAnsi="Arial" w:cs="Arial"/>
          <w:b/>
          <w:bCs/>
          <w:color w:val="7030A0"/>
          <w:sz w:val="48"/>
          <w:szCs w:val="48"/>
        </w:rPr>
        <w:lastRenderedPageBreak/>
        <w:t>Contents (what you will read about)</w:t>
      </w:r>
    </w:p>
    <w:p w:rsidR="00E36D5F" w:rsidRDefault="003B202F" w:rsidP="004B7EF7">
      <w:pPr>
        <w:widowControl w:val="0"/>
        <w:autoSpaceDE w:val="0"/>
        <w:autoSpaceDN w:val="0"/>
        <w:adjustRightInd w:val="0"/>
        <w:spacing w:after="240"/>
        <w:ind w:left="7200" w:right="-241" w:firstLine="720"/>
        <w:rPr>
          <w:rFonts w:ascii="Times" w:hAnsi="Times" w:cs="Times"/>
        </w:rPr>
      </w:pPr>
      <w:r>
        <w:rPr>
          <w:rFonts w:ascii="Arial" w:hAnsi="Arial" w:cs="Arial"/>
          <w:b/>
          <w:bCs/>
          <w:sz w:val="48"/>
          <w:szCs w:val="48"/>
        </w:rPr>
        <w:t xml:space="preserve">  </w:t>
      </w:r>
      <w:r w:rsidR="00E36D5F">
        <w:rPr>
          <w:rFonts w:ascii="Arial" w:hAnsi="Arial" w:cs="Arial"/>
          <w:b/>
          <w:bCs/>
          <w:sz w:val="48"/>
          <w:szCs w:val="48"/>
        </w:rPr>
        <w:t>Page</w:t>
      </w:r>
    </w:p>
    <w:p w:rsidR="00705CCD" w:rsidRDefault="00705CCD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705CCD" w:rsidRDefault="00E37FCA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Introduction </w:t>
      </w:r>
      <w:r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  <w:t>3</w:t>
      </w:r>
    </w:p>
    <w:p w:rsidR="00705CCD" w:rsidRPr="000A65C2" w:rsidRDefault="00705CCD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</w:p>
    <w:p w:rsidR="00E36D5F" w:rsidRDefault="005A2FE0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What </w:t>
      </w:r>
      <w:r w:rsidR="009917F8">
        <w:rPr>
          <w:rFonts w:ascii="Arial" w:hAnsi="Arial" w:cs="Arial"/>
          <w:sz w:val="48"/>
          <w:szCs w:val="48"/>
        </w:rPr>
        <w:t>the College says</w:t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8936D4">
        <w:rPr>
          <w:rFonts w:ascii="Arial" w:hAnsi="Arial" w:cs="Arial"/>
          <w:sz w:val="48"/>
          <w:szCs w:val="48"/>
        </w:rPr>
        <w:t>4</w:t>
      </w:r>
    </w:p>
    <w:p w:rsidR="004B7EF7" w:rsidRPr="000A65C2" w:rsidRDefault="004B7EF7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</w:p>
    <w:p w:rsidR="004B7EF7" w:rsidRDefault="00314B8A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The Law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 w:rsidR="00D716C6">
        <w:rPr>
          <w:rFonts w:ascii="Arial" w:hAnsi="Arial" w:cs="Arial"/>
          <w:sz w:val="48"/>
          <w:szCs w:val="48"/>
        </w:rPr>
        <w:tab/>
      </w:r>
      <w:r w:rsidR="008936D4">
        <w:rPr>
          <w:rFonts w:ascii="Arial" w:hAnsi="Arial" w:cs="Arial"/>
          <w:sz w:val="48"/>
          <w:szCs w:val="48"/>
        </w:rPr>
        <w:t>5</w:t>
      </w:r>
    </w:p>
    <w:p w:rsidR="004B7EF7" w:rsidRPr="000A65C2" w:rsidRDefault="004B7EF7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:rsidR="004B7EF7" w:rsidRDefault="00D92152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Who is </w:t>
      </w:r>
      <w:r w:rsidR="00C26333">
        <w:rPr>
          <w:rFonts w:ascii="Arial" w:hAnsi="Arial" w:cs="Arial"/>
          <w:sz w:val="48"/>
          <w:szCs w:val="48"/>
        </w:rPr>
        <w:t>the law for?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8936D4">
        <w:rPr>
          <w:rFonts w:ascii="Arial" w:hAnsi="Arial" w:cs="Arial"/>
          <w:sz w:val="48"/>
          <w:szCs w:val="48"/>
        </w:rPr>
        <w:t>5</w:t>
      </w:r>
    </w:p>
    <w:p w:rsidR="004B7EF7" w:rsidRPr="000A65C2" w:rsidRDefault="004B7EF7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:rsidR="004B7EF7" w:rsidRDefault="00C26333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Different types of discrimination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 w:rsidR="00826E2C">
        <w:rPr>
          <w:rFonts w:ascii="Arial" w:hAnsi="Arial" w:cs="Arial"/>
          <w:sz w:val="48"/>
          <w:szCs w:val="48"/>
        </w:rPr>
        <w:tab/>
      </w:r>
      <w:r w:rsidR="008936D4">
        <w:rPr>
          <w:rFonts w:ascii="Arial" w:hAnsi="Arial" w:cs="Arial"/>
          <w:sz w:val="48"/>
          <w:szCs w:val="48"/>
        </w:rPr>
        <w:t>8</w:t>
      </w:r>
    </w:p>
    <w:p w:rsidR="004B7EF7" w:rsidRPr="000A65C2" w:rsidRDefault="004B7EF7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:rsidR="004B7EF7" w:rsidRDefault="00740E37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Treating </w:t>
      </w:r>
      <w:r w:rsidR="002E115F">
        <w:rPr>
          <w:rFonts w:ascii="Arial" w:hAnsi="Arial" w:cs="Arial"/>
          <w:sz w:val="48"/>
          <w:szCs w:val="48"/>
        </w:rPr>
        <w:t>disabled people</w:t>
      </w:r>
      <w:r>
        <w:rPr>
          <w:rFonts w:ascii="Arial" w:hAnsi="Arial" w:cs="Arial"/>
          <w:sz w:val="48"/>
          <w:szCs w:val="48"/>
        </w:rPr>
        <w:t xml:space="preserve"> fairly</w:t>
      </w:r>
      <w:r w:rsidR="00931271">
        <w:rPr>
          <w:rFonts w:ascii="Arial" w:hAnsi="Arial" w:cs="Arial"/>
          <w:sz w:val="48"/>
          <w:szCs w:val="48"/>
        </w:rPr>
        <w:tab/>
      </w:r>
      <w:r w:rsidR="002E115F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2E115F">
        <w:rPr>
          <w:rFonts w:ascii="Arial" w:hAnsi="Arial" w:cs="Arial"/>
          <w:sz w:val="48"/>
          <w:szCs w:val="48"/>
        </w:rPr>
        <w:tab/>
      </w:r>
      <w:r w:rsidR="00931271">
        <w:rPr>
          <w:rFonts w:ascii="Arial" w:hAnsi="Arial" w:cs="Arial"/>
          <w:sz w:val="48"/>
          <w:szCs w:val="48"/>
        </w:rPr>
        <w:t>11</w:t>
      </w:r>
    </w:p>
    <w:p w:rsidR="00C26333" w:rsidRPr="000A65C2" w:rsidRDefault="00C26333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:rsidR="00C26333" w:rsidRDefault="00C26333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Who has to stick to the law?</w:t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  <w:t>12</w:t>
      </w:r>
    </w:p>
    <w:p w:rsidR="0018512B" w:rsidRPr="000A65C2" w:rsidRDefault="0018512B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:rsidR="002E115F" w:rsidRDefault="002E115F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What the College </w:t>
      </w:r>
      <w:r w:rsidR="000A65C2">
        <w:rPr>
          <w:rFonts w:ascii="Arial" w:hAnsi="Arial" w:cs="Arial"/>
          <w:sz w:val="48"/>
          <w:szCs w:val="48"/>
        </w:rPr>
        <w:t>will do</w:t>
      </w:r>
      <w:r>
        <w:rPr>
          <w:rFonts w:ascii="Arial" w:hAnsi="Arial" w:cs="Arial"/>
          <w:sz w:val="48"/>
          <w:szCs w:val="48"/>
        </w:rPr>
        <w:t>?</w:t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  <w:t>13</w:t>
      </w:r>
    </w:p>
    <w:p w:rsidR="000A65C2" w:rsidRPr="000A65C2" w:rsidRDefault="000A65C2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:rsidR="000A65C2" w:rsidRDefault="000A65C2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How to contact us?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  <w:t>17</w:t>
      </w:r>
    </w:p>
    <w:p w:rsidR="0018512B" w:rsidRDefault="0018512B" w:rsidP="00F66CA5">
      <w:pPr>
        <w:pStyle w:val="Pa11"/>
        <w:spacing w:before="280" w:after="160"/>
        <w:rPr>
          <w:rFonts w:ascii="Arial" w:hAnsi="Arial" w:cs="Arial"/>
          <w:bCs/>
          <w:color w:val="000000"/>
          <w:sz w:val="48"/>
          <w:szCs w:val="36"/>
        </w:rPr>
      </w:pPr>
    </w:p>
    <w:p w:rsidR="00E37FCA" w:rsidRPr="000A65C2" w:rsidRDefault="00E37FCA" w:rsidP="00F66CA5">
      <w:pPr>
        <w:pStyle w:val="Pa11"/>
        <w:spacing w:before="280" w:after="160"/>
        <w:rPr>
          <w:rFonts w:ascii="Arial" w:hAnsi="Arial" w:cs="Arial"/>
          <w:b/>
          <w:bCs/>
          <w:color w:val="7030A0"/>
          <w:sz w:val="48"/>
          <w:szCs w:val="36"/>
        </w:rPr>
      </w:pPr>
      <w:r w:rsidRPr="000A65C2">
        <w:rPr>
          <w:rFonts w:ascii="Arial" w:hAnsi="Arial" w:cs="Arial"/>
          <w:b/>
          <w:bCs/>
          <w:color w:val="7030A0"/>
          <w:sz w:val="48"/>
          <w:szCs w:val="36"/>
        </w:rPr>
        <w:lastRenderedPageBreak/>
        <w:t>Introduction</w:t>
      </w:r>
    </w:p>
    <w:p w:rsidR="000A65C2" w:rsidRDefault="00E37FCA" w:rsidP="00F66CA5">
      <w:pPr>
        <w:pStyle w:val="Pa11"/>
        <w:spacing w:before="280" w:after="160"/>
        <w:rPr>
          <w:rFonts w:ascii="Arial" w:hAnsi="Arial" w:cs="Arial"/>
          <w:bCs/>
          <w:color w:val="000000"/>
          <w:sz w:val="36"/>
          <w:szCs w:val="36"/>
        </w:rPr>
      </w:pPr>
      <w:r w:rsidRPr="00E37FCA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715584" behindDoc="1" locked="0" layoutInCell="1" allowOverlap="1" wp14:anchorId="03AEB608" wp14:editId="608A0D99">
            <wp:simplePos x="0" y="0"/>
            <wp:positionH relativeFrom="column">
              <wp:posOffset>-68580</wp:posOffset>
            </wp:positionH>
            <wp:positionV relativeFrom="paragraph">
              <wp:posOffset>323850</wp:posOffset>
            </wp:positionV>
            <wp:extent cx="236347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14" y="21514"/>
                <wp:lineTo x="21414" y="0"/>
                <wp:lineTo x="0" y="0"/>
              </wp:wrapPolygon>
            </wp:wrapTight>
            <wp:docPr id="5" name="Picture 5" descr="Law_welfare_reform_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aw_welfare_reform_bi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color w:val="000000"/>
          <w:sz w:val="36"/>
          <w:szCs w:val="36"/>
        </w:rPr>
        <w:t>The</w:t>
      </w:r>
      <w:r w:rsidRPr="00E37FCA">
        <w:rPr>
          <w:rFonts w:ascii="Arial" w:hAnsi="Arial" w:cs="Arial"/>
          <w:bCs/>
          <w:color w:val="000000"/>
          <w:sz w:val="36"/>
          <w:szCs w:val="36"/>
        </w:rPr>
        <w:t xml:space="preserve"> </w:t>
      </w:r>
      <w:r w:rsidRPr="00E37FCA">
        <w:rPr>
          <w:rFonts w:ascii="Arial" w:hAnsi="Arial" w:cs="Arial"/>
          <w:b/>
          <w:bCs/>
          <w:color w:val="000000"/>
          <w:sz w:val="36"/>
          <w:szCs w:val="36"/>
        </w:rPr>
        <w:t>Equality, Diversity and Inclusion</w:t>
      </w:r>
      <w:r>
        <w:rPr>
          <w:rFonts w:ascii="Arial" w:hAnsi="Arial" w:cs="Arial"/>
          <w:bCs/>
          <w:color w:val="000000"/>
          <w:sz w:val="36"/>
          <w:szCs w:val="36"/>
        </w:rPr>
        <w:t xml:space="preserve"> </w:t>
      </w:r>
      <w:r w:rsidRPr="00E37FCA">
        <w:rPr>
          <w:rFonts w:ascii="Arial" w:hAnsi="Arial" w:cs="Arial"/>
          <w:bCs/>
          <w:color w:val="000000"/>
          <w:sz w:val="36"/>
          <w:szCs w:val="36"/>
        </w:rPr>
        <w:t xml:space="preserve">policy </w:t>
      </w:r>
      <w:r w:rsidR="006408E4">
        <w:rPr>
          <w:rFonts w:ascii="Arial" w:hAnsi="Arial" w:cs="Arial"/>
          <w:bCs/>
          <w:color w:val="000000"/>
          <w:sz w:val="36"/>
          <w:szCs w:val="36"/>
        </w:rPr>
        <w:t>se</w:t>
      </w:r>
      <w:r w:rsidR="00092E1C">
        <w:rPr>
          <w:rFonts w:ascii="Arial" w:hAnsi="Arial" w:cs="Arial"/>
          <w:bCs/>
          <w:color w:val="000000"/>
          <w:sz w:val="36"/>
          <w:szCs w:val="36"/>
        </w:rPr>
        <w:t>ts out what the College will do.</w:t>
      </w:r>
    </w:p>
    <w:p w:rsidR="00E37FCA" w:rsidRDefault="006408E4" w:rsidP="00F66CA5">
      <w:pPr>
        <w:pStyle w:val="Pa11"/>
        <w:spacing w:before="280" w:after="1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It follows </w:t>
      </w:r>
      <w:r w:rsidR="00E37FCA" w:rsidRPr="00E37FCA">
        <w:rPr>
          <w:rFonts w:ascii="Arial" w:hAnsi="Arial" w:cs="Arial"/>
          <w:sz w:val="36"/>
          <w:szCs w:val="36"/>
        </w:rPr>
        <w:t xml:space="preserve">the </w:t>
      </w:r>
      <w:r w:rsidR="00E37FCA" w:rsidRPr="00E36038">
        <w:rPr>
          <w:rFonts w:ascii="Arial" w:hAnsi="Arial" w:cs="Arial"/>
          <w:b/>
          <w:sz w:val="36"/>
          <w:szCs w:val="36"/>
        </w:rPr>
        <w:t>Equality Act 2010</w:t>
      </w:r>
      <w:r w:rsidR="00E37FCA" w:rsidRPr="00E37FCA">
        <w:rPr>
          <w:rFonts w:ascii="Arial" w:hAnsi="Arial" w:cs="Arial"/>
          <w:sz w:val="36"/>
          <w:szCs w:val="36"/>
        </w:rPr>
        <w:t xml:space="preserve"> and the </w:t>
      </w:r>
      <w:r w:rsidR="00E37FCA" w:rsidRPr="00E36038">
        <w:rPr>
          <w:rFonts w:ascii="Arial" w:hAnsi="Arial" w:cs="Arial"/>
          <w:b/>
          <w:sz w:val="36"/>
          <w:szCs w:val="36"/>
        </w:rPr>
        <w:t>Public Secto</w:t>
      </w:r>
      <w:r w:rsidRPr="00E36038">
        <w:rPr>
          <w:rFonts w:ascii="Arial" w:hAnsi="Arial" w:cs="Arial"/>
          <w:b/>
          <w:sz w:val="36"/>
          <w:szCs w:val="36"/>
        </w:rPr>
        <w:t>r Duty.</w:t>
      </w:r>
    </w:p>
    <w:p w:rsidR="00E37FCA" w:rsidRPr="00E37FCA" w:rsidRDefault="00E37FCA" w:rsidP="00E37FCA">
      <w:pPr>
        <w:pStyle w:val="Pa11"/>
        <w:spacing w:before="280" w:after="160"/>
        <w:ind w:left="3600"/>
        <w:rPr>
          <w:rFonts w:ascii="Arial" w:hAnsi="Arial" w:cs="Arial"/>
          <w:bCs/>
          <w:color w:val="000000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 policy applies to every</w:t>
      </w:r>
      <w:r w:rsidR="00092E1C">
        <w:rPr>
          <w:rFonts w:ascii="Arial" w:hAnsi="Arial" w:cs="Arial"/>
          <w:sz w:val="36"/>
          <w:szCs w:val="36"/>
        </w:rPr>
        <w:t xml:space="preserve">one at </w:t>
      </w:r>
      <w:r>
        <w:rPr>
          <w:rFonts w:ascii="Arial" w:hAnsi="Arial" w:cs="Arial"/>
          <w:sz w:val="36"/>
          <w:szCs w:val="36"/>
        </w:rPr>
        <w:t xml:space="preserve">College: </w:t>
      </w:r>
      <w:r w:rsidR="00624AE5">
        <w:rPr>
          <w:rFonts w:ascii="Arial" w:hAnsi="Arial" w:cs="Arial"/>
          <w:sz w:val="36"/>
          <w:szCs w:val="36"/>
        </w:rPr>
        <w:t>s</w:t>
      </w:r>
      <w:r>
        <w:rPr>
          <w:rFonts w:ascii="Arial" w:hAnsi="Arial" w:cs="Arial"/>
          <w:sz w:val="36"/>
          <w:szCs w:val="36"/>
        </w:rPr>
        <w:t xml:space="preserve">tudents, </w:t>
      </w:r>
      <w:r w:rsidR="00624AE5">
        <w:rPr>
          <w:rFonts w:ascii="Arial" w:hAnsi="Arial" w:cs="Arial"/>
          <w:sz w:val="36"/>
          <w:szCs w:val="36"/>
        </w:rPr>
        <w:t>s</w:t>
      </w:r>
      <w:r>
        <w:rPr>
          <w:rFonts w:ascii="Arial" w:hAnsi="Arial" w:cs="Arial"/>
          <w:sz w:val="36"/>
          <w:szCs w:val="36"/>
        </w:rPr>
        <w:t xml:space="preserve">taff, </w:t>
      </w:r>
      <w:r w:rsidR="00624AE5">
        <w:rPr>
          <w:rFonts w:ascii="Arial" w:hAnsi="Arial" w:cs="Arial"/>
          <w:sz w:val="36"/>
          <w:szCs w:val="36"/>
        </w:rPr>
        <w:t>v</w:t>
      </w:r>
      <w:r>
        <w:rPr>
          <w:rFonts w:ascii="Arial" w:hAnsi="Arial" w:cs="Arial"/>
          <w:sz w:val="36"/>
          <w:szCs w:val="36"/>
        </w:rPr>
        <w:t xml:space="preserve">isitors, </w:t>
      </w:r>
      <w:r w:rsidR="00624AE5">
        <w:rPr>
          <w:rFonts w:ascii="Arial" w:hAnsi="Arial" w:cs="Arial"/>
          <w:sz w:val="36"/>
          <w:szCs w:val="36"/>
        </w:rPr>
        <w:t>p</w:t>
      </w:r>
      <w:r>
        <w:rPr>
          <w:rFonts w:ascii="Arial" w:hAnsi="Arial" w:cs="Arial"/>
          <w:sz w:val="36"/>
          <w:szCs w:val="36"/>
        </w:rPr>
        <w:t xml:space="preserve">arents and </w:t>
      </w:r>
      <w:r w:rsidR="00092E1C">
        <w:rPr>
          <w:rFonts w:ascii="Arial" w:hAnsi="Arial" w:cs="Arial"/>
          <w:sz w:val="36"/>
          <w:szCs w:val="36"/>
        </w:rPr>
        <w:t>people who come into</w:t>
      </w:r>
      <w:r w:rsidR="00E36038">
        <w:rPr>
          <w:rFonts w:ascii="Arial" w:hAnsi="Arial" w:cs="Arial"/>
          <w:sz w:val="36"/>
          <w:szCs w:val="36"/>
        </w:rPr>
        <w:t xml:space="preserve"> College to </w:t>
      </w:r>
      <w:r w:rsidR="00092E1C">
        <w:rPr>
          <w:rFonts w:ascii="Arial" w:hAnsi="Arial" w:cs="Arial"/>
          <w:sz w:val="36"/>
          <w:szCs w:val="36"/>
        </w:rPr>
        <w:t>do work.</w:t>
      </w:r>
    </w:p>
    <w:p w:rsidR="006479FC" w:rsidRPr="00E37FCA" w:rsidRDefault="006479FC" w:rsidP="006479FC">
      <w:pPr>
        <w:rPr>
          <w:rFonts w:ascii="Arial" w:hAnsi="Arial" w:cs="Arial"/>
          <w:sz w:val="36"/>
          <w:szCs w:val="36"/>
          <w:lang w:val="en-GB"/>
        </w:rPr>
      </w:pPr>
    </w:p>
    <w:p w:rsidR="00E36038" w:rsidRDefault="00E36038" w:rsidP="00F66CA5">
      <w:pPr>
        <w:pStyle w:val="Pa11"/>
        <w:spacing w:before="280" w:after="160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3674DC5F" wp14:editId="3C36E940">
            <wp:simplePos x="0" y="0"/>
            <wp:positionH relativeFrom="column">
              <wp:posOffset>-64770</wp:posOffset>
            </wp:positionH>
            <wp:positionV relativeFrom="paragraph">
              <wp:posOffset>292100</wp:posOffset>
            </wp:positionV>
            <wp:extent cx="2049145" cy="1062355"/>
            <wp:effectExtent l="0" t="0" r="8255" b="4445"/>
            <wp:wrapTight wrapText="bothSides">
              <wp:wrapPolygon edited="0">
                <wp:start x="0" y="0"/>
                <wp:lineTo x="0" y="21303"/>
                <wp:lineTo x="21486" y="21303"/>
                <wp:lineTo x="21486" y="0"/>
                <wp:lineTo x="0" y="0"/>
              </wp:wrapPolygon>
            </wp:wrapTight>
            <wp:docPr id="64" name="image_main" descr="Big_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Big_wor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038" w:rsidRDefault="00E36038" w:rsidP="00E36038">
      <w:pPr>
        <w:rPr>
          <w:rFonts w:ascii="Arial" w:hAnsi="Arial" w:cs="Arial"/>
          <w:b/>
          <w:bCs/>
          <w:color w:val="000000"/>
          <w:sz w:val="48"/>
          <w:szCs w:val="48"/>
        </w:rPr>
      </w:pPr>
    </w:p>
    <w:p w:rsidR="00E36038" w:rsidRDefault="00E36038" w:rsidP="00E36038">
      <w:pPr>
        <w:rPr>
          <w:rFonts w:ascii="Arial" w:hAnsi="Arial" w:cs="Arial"/>
          <w:b/>
          <w:bCs/>
          <w:color w:val="000000"/>
          <w:sz w:val="48"/>
          <w:szCs w:val="48"/>
        </w:rPr>
      </w:pPr>
    </w:p>
    <w:p w:rsidR="00E36038" w:rsidRDefault="00E36038" w:rsidP="00E36038">
      <w:pPr>
        <w:rPr>
          <w:rFonts w:ascii="Arial" w:hAnsi="Arial" w:cs="Arial"/>
          <w:b/>
          <w:bCs/>
          <w:color w:val="000000"/>
          <w:sz w:val="48"/>
          <w:szCs w:val="48"/>
        </w:rPr>
      </w:pPr>
    </w:p>
    <w:p w:rsidR="00E36038" w:rsidRPr="00E36038" w:rsidRDefault="00F66CA5" w:rsidP="00E36038">
      <w:pPr>
        <w:rPr>
          <w:rFonts w:ascii="Arial" w:hAnsi="Arial" w:cs="Arial"/>
          <w:color w:val="000000"/>
          <w:sz w:val="48"/>
          <w:szCs w:val="48"/>
        </w:rPr>
      </w:pPr>
      <w:r w:rsidRPr="00E36038">
        <w:rPr>
          <w:rFonts w:ascii="Arial" w:hAnsi="Arial" w:cs="Arial"/>
          <w:b/>
          <w:bCs/>
          <w:color w:val="000000"/>
          <w:sz w:val="48"/>
          <w:szCs w:val="48"/>
        </w:rPr>
        <w:t>Equality</w:t>
      </w:r>
      <w:r w:rsidR="00E37FCA" w:rsidRPr="00E36038">
        <w:rPr>
          <w:rFonts w:ascii="Arial" w:hAnsi="Arial" w:cs="Arial"/>
          <w:b/>
          <w:bCs/>
          <w:color w:val="000000"/>
          <w:sz w:val="48"/>
          <w:szCs w:val="48"/>
        </w:rPr>
        <w:t xml:space="preserve"> </w:t>
      </w:r>
      <w:r w:rsidR="00E36038">
        <w:rPr>
          <w:rFonts w:ascii="Arial" w:hAnsi="Arial" w:cs="Arial"/>
          <w:b/>
          <w:bCs/>
          <w:color w:val="000000"/>
          <w:sz w:val="48"/>
          <w:szCs w:val="48"/>
        </w:rPr>
        <w:t xml:space="preserve"> =  </w:t>
      </w:r>
      <w:r w:rsidR="00E36038">
        <w:rPr>
          <w:rFonts w:ascii="Arial" w:hAnsi="Arial" w:cs="Arial"/>
          <w:color w:val="000000"/>
          <w:sz w:val="36"/>
          <w:szCs w:val="36"/>
        </w:rPr>
        <w:t xml:space="preserve">this means </w:t>
      </w:r>
      <w:r w:rsidR="00AD5075">
        <w:rPr>
          <w:rFonts w:ascii="Arial" w:hAnsi="Arial" w:cs="Arial"/>
          <w:color w:val="000000"/>
          <w:sz w:val="36"/>
          <w:szCs w:val="36"/>
        </w:rPr>
        <w:t>treating everyone fairly</w:t>
      </w:r>
      <w:r w:rsidR="00707A4F">
        <w:rPr>
          <w:rFonts w:ascii="Arial" w:hAnsi="Arial" w:cs="Arial"/>
          <w:color w:val="000000"/>
          <w:sz w:val="36"/>
          <w:szCs w:val="36"/>
        </w:rPr>
        <w:t xml:space="preserve">. </w:t>
      </w:r>
      <w:r w:rsidR="00C17D6C">
        <w:rPr>
          <w:rFonts w:ascii="Arial" w:hAnsi="Arial" w:cs="Arial"/>
          <w:color w:val="000000"/>
          <w:sz w:val="36"/>
          <w:szCs w:val="36"/>
        </w:rPr>
        <w:t>It means m</w:t>
      </w:r>
      <w:r w:rsidR="00AD5075">
        <w:rPr>
          <w:rFonts w:ascii="Arial" w:hAnsi="Arial" w:cs="Arial"/>
          <w:color w:val="000000"/>
          <w:sz w:val="36"/>
          <w:szCs w:val="36"/>
        </w:rPr>
        <w:t xml:space="preserve">aking sure everyone gets the help they need to </w:t>
      </w:r>
      <w:r w:rsidR="00E36038" w:rsidRPr="00705CCD">
        <w:rPr>
          <w:rFonts w:ascii="Arial" w:hAnsi="Arial" w:cs="Arial"/>
          <w:color w:val="000000"/>
          <w:sz w:val="36"/>
          <w:szCs w:val="36"/>
        </w:rPr>
        <w:t>hav</w:t>
      </w:r>
      <w:r w:rsidR="00AD5075">
        <w:rPr>
          <w:rFonts w:ascii="Arial" w:hAnsi="Arial" w:cs="Arial"/>
          <w:color w:val="000000"/>
          <w:sz w:val="36"/>
          <w:szCs w:val="36"/>
        </w:rPr>
        <w:t xml:space="preserve">e </w:t>
      </w:r>
      <w:r w:rsidR="00E36038" w:rsidRPr="00705CCD">
        <w:rPr>
          <w:rFonts w:ascii="Arial" w:hAnsi="Arial" w:cs="Arial"/>
          <w:color w:val="000000"/>
          <w:sz w:val="36"/>
          <w:szCs w:val="36"/>
        </w:rPr>
        <w:t xml:space="preserve">the same chances to do what they can. </w:t>
      </w:r>
    </w:p>
    <w:p w:rsidR="00B75134" w:rsidRPr="00E36038" w:rsidRDefault="00B75134" w:rsidP="00F66CA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color w:val="000000"/>
          <w:sz w:val="48"/>
          <w:szCs w:val="48"/>
        </w:rPr>
      </w:pPr>
    </w:p>
    <w:p w:rsidR="00B75134" w:rsidRDefault="00740E37" w:rsidP="00E36038">
      <w:pPr>
        <w:pStyle w:val="Pa29"/>
        <w:spacing w:before="280" w:after="220"/>
        <w:rPr>
          <w:rFonts w:ascii="Arial" w:hAnsi="Arial" w:cs="Arial"/>
          <w:color w:val="000000"/>
          <w:sz w:val="36"/>
          <w:szCs w:val="36"/>
        </w:rPr>
      </w:pPr>
      <w:r w:rsidRPr="00E36038">
        <w:rPr>
          <w:rFonts w:ascii="Arial" w:hAnsi="Arial" w:cs="Arial"/>
          <w:b/>
          <w:bCs/>
          <w:color w:val="000000"/>
          <w:sz w:val="48"/>
          <w:szCs w:val="48"/>
        </w:rPr>
        <w:t>Di</w:t>
      </w:r>
      <w:r w:rsidR="00B75134" w:rsidRPr="00E36038">
        <w:rPr>
          <w:rFonts w:ascii="Arial" w:hAnsi="Arial" w:cs="Arial"/>
          <w:b/>
          <w:bCs/>
          <w:color w:val="000000"/>
          <w:sz w:val="48"/>
          <w:szCs w:val="48"/>
        </w:rPr>
        <w:t>versity</w:t>
      </w:r>
      <w:r w:rsidR="00B75134" w:rsidRPr="00705CCD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E36038">
        <w:rPr>
          <w:rFonts w:ascii="Arial" w:hAnsi="Arial" w:cs="Arial"/>
          <w:b/>
          <w:bCs/>
          <w:color w:val="000000"/>
          <w:sz w:val="36"/>
          <w:szCs w:val="36"/>
        </w:rPr>
        <w:t xml:space="preserve"> =  </w:t>
      </w:r>
      <w:r w:rsidR="00B75134" w:rsidRPr="00705CCD">
        <w:rPr>
          <w:rFonts w:ascii="Arial" w:hAnsi="Arial" w:cs="Arial"/>
          <w:color w:val="000000"/>
          <w:sz w:val="36"/>
          <w:szCs w:val="36"/>
        </w:rPr>
        <w:t>This is a mix of different kinds of people. For example, men and women, young and old people, people of different races, disabled and non-disabled people.</w:t>
      </w:r>
    </w:p>
    <w:p w:rsidR="00404DAB" w:rsidRDefault="00404DAB" w:rsidP="00B75134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color w:val="000000"/>
          <w:sz w:val="36"/>
          <w:szCs w:val="36"/>
        </w:rPr>
      </w:pPr>
    </w:p>
    <w:p w:rsidR="00E37FCA" w:rsidRDefault="00404DAB" w:rsidP="00F66CA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color w:val="000000"/>
          <w:sz w:val="36"/>
          <w:szCs w:val="36"/>
        </w:rPr>
      </w:pPr>
      <w:r w:rsidRPr="00E36038">
        <w:rPr>
          <w:rFonts w:ascii="Arial" w:hAnsi="Arial" w:cs="Arial"/>
          <w:b/>
          <w:color w:val="000000"/>
          <w:sz w:val="48"/>
          <w:szCs w:val="48"/>
        </w:rPr>
        <w:t>Inclusion</w:t>
      </w:r>
      <w:r w:rsidR="00E36038" w:rsidRPr="00E36038">
        <w:rPr>
          <w:rFonts w:ascii="Arial" w:hAnsi="Arial" w:cs="Arial"/>
          <w:b/>
          <w:color w:val="000000"/>
          <w:sz w:val="48"/>
          <w:szCs w:val="48"/>
        </w:rPr>
        <w:t xml:space="preserve"> </w:t>
      </w:r>
      <w:r w:rsidR="00E36038">
        <w:rPr>
          <w:rFonts w:ascii="Arial" w:hAnsi="Arial" w:cs="Arial"/>
          <w:b/>
          <w:color w:val="000000"/>
          <w:sz w:val="36"/>
          <w:szCs w:val="36"/>
        </w:rPr>
        <w:t xml:space="preserve">= </w:t>
      </w:r>
      <w:r w:rsidR="00E36038" w:rsidRPr="00624AE5">
        <w:rPr>
          <w:rFonts w:ascii="Arial" w:hAnsi="Arial" w:cs="Arial"/>
          <w:color w:val="000000"/>
          <w:sz w:val="36"/>
          <w:szCs w:val="36"/>
        </w:rPr>
        <w:t>t</w:t>
      </w:r>
      <w:r w:rsidR="00740E37">
        <w:rPr>
          <w:rFonts w:ascii="Arial" w:hAnsi="Arial" w:cs="Arial"/>
          <w:color w:val="000000"/>
          <w:sz w:val="36"/>
          <w:szCs w:val="36"/>
        </w:rPr>
        <w:t>his means that everyone is included in all parts of College life.</w:t>
      </w:r>
    </w:p>
    <w:p w:rsidR="004B7EF7" w:rsidRPr="000A65C2" w:rsidRDefault="005A2FE0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7030A0"/>
          <w:sz w:val="48"/>
          <w:szCs w:val="48"/>
        </w:rPr>
      </w:pPr>
      <w:r w:rsidRPr="000A65C2">
        <w:rPr>
          <w:rFonts w:ascii="Arial" w:hAnsi="Arial" w:cs="Arial"/>
          <w:b/>
          <w:color w:val="7030A0"/>
          <w:sz w:val="48"/>
          <w:szCs w:val="48"/>
        </w:rPr>
        <w:lastRenderedPageBreak/>
        <w:t xml:space="preserve">What </w:t>
      </w:r>
      <w:r w:rsidR="009917F8" w:rsidRPr="000A65C2">
        <w:rPr>
          <w:rFonts w:ascii="Arial" w:hAnsi="Arial" w:cs="Arial"/>
          <w:b/>
          <w:color w:val="7030A0"/>
          <w:sz w:val="48"/>
          <w:szCs w:val="48"/>
        </w:rPr>
        <w:t>the College says</w:t>
      </w:r>
    </w:p>
    <w:p w:rsidR="002322DC" w:rsidRDefault="002322DC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4B7EF7" w:rsidRPr="009A3C7B" w:rsidRDefault="00275758" w:rsidP="00070F1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</w:rPr>
      </w:pP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66E0F9" wp14:editId="2662573C">
                <wp:simplePos x="0" y="0"/>
                <wp:positionH relativeFrom="column">
                  <wp:posOffset>2637155</wp:posOffset>
                </wp:positionH>
                <wp:positionV relativeFrom="paragraph">
                  <wp:posOffset>19050</wp:posOffset>
                </wp:positionV>
                <wp:extent cx="3314065" cy="71913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719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Default="00980959" w:rsidP="002322D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Pr="00551CF6" w:rsidRDefault="009917F8" w:rsidP="002322D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Everyone has</w:t>
                            </w:r>
                            <w:r w:rsidR="00314B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the right to be treated with respect. </w:t>
                            </w:r>
                          </w:p>
                          <w:p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092E1C" w:rsidRPr="00551CF6" w:rsidRDefault="00092E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917F8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Everyone has the right to be treated fairly.</w:t>
                            </w:r>
                          </w:p>
                          <w:p w:rsidR="00980959" w:rsidRPr="00551CF6" w:rsidRDefault="00980959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BC35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F66CA5" w:rsidRDefault="00F66CA5" w:rsidP="00BC35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092E1C" w:rsidRPr="00551CF6" w:rsidRDefault="00092E1C" w:rsidP="00BC35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980959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551CF6" w:rsidRDefault="00F66CA5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Times" w:hAnsi="Times" w:cs="Time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Everyone should be included</w:t>
                            </w:r>
                          </w:p>
                          <w:p w:rsidR="00980959" w:rsidRPr="00BC351C" w:rsidRDefault="0098095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6E0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65pt;margin-top:1.5pt;width:260.95pt;height:56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MfqwIAAKQ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" filled="f" stroked="f">
                <v:textbox>
                  <w:txbxContent>
                    <w:p w:rsidR="00980959" w:rsidRDefault="00980959" w:rsidP="002322D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Pr="00551CF6" w:rsidRDefault="009917F8" w:rsidP="002322D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Everyone has</w:t>
                      </w:r>
                      <w:r w:rsidR="00314B8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the right to be treated with respect. </w:t>
                      </w: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092E1C" w:rsidRPr="00551CF6" w:rsidRDefault="00092E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917F8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Everyone has the right to be treated fairly.</w:t>
                      </w:r>
                    </w:p>
                    <w:p w:rsidR="00980959" w:rsidRPr="00551CF6" w:rsidRDefault="00980959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BC35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F66CA5" w:rsidRDefault="00F66CA5" w:rsidP="00BC35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092E1C" w:rsidRPr="00551CF6" w:rsidRDefault="00092E1C" w:rsidP="00BC35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F66CA5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Times" w:hAnsi="Times" w:cs="Times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Everyone should be included</w:t>
                      </w:r>
                    </w:p>
                    <w:p w:rsidR="00980959" w:rsidRPr="00BC351C" w:rsidRDefault="0098095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3186146" wp14:editId="4B42796B">
            <wp:extent cx="2409644" cy="1976284"/>
            <wp:effectExtent l="0" t="0" r="0" b="5080"/>
            <wp:docPr id="31" name="Picture 31" descr="Jay-and-norber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Jay-and-norbert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15" cy="19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7B" w:rsidRDefault="009A3C7B" w:rsidP="002322DC">
      <w:pPr>
        <w:widowControl w:val="0"/>
        <w:tabs>
          <w:tab w:val="left" w:pos="3544"/>
        </w:tabs>
        <w:autoSpaceDE w:val="0"/>
        <w:autoSpaceDN w:val="0"/>
        <w:adjustRightInd w:val="0"/>
        <w:spacing w:after="240"/>
        <w:rPr>
          <w:rFonts w:ascii="Helvetica" w:hAnsi="Helvetica" w:cs="Helvetica"/>
          <w:noProof/>
          <w:lang w:val="en-GB" w:eastAsia="en-GB"/>
        </w:rPr>
      </w:pPr>
    </w:p>
    <w:p w:rsidR="00092E1C" w:rsidRDefault="00092E1C" w:rsidP="002322DC">
      <w:pPr>
        <w:widowControl w:val="0"/>
        <w:tabs>
          <w:tab w:val="left" w:pos="3544"/>
        </w:tabs>
        <w:autoSpaceDE w:val="0"/>
        <w:autoSpaceDN w:val="0"/>
        <w:adjustRightInd w:val="0"/>
        <w:spacing w:after="240"/>
        <w:rPr>
          <w:rFonts w:ascii="Helvetica" w:hAnsi="Helvetica" w:cs="Helvetica"/>
          <w:noProof/>
          <w:lang w:val="en-GB" w:eastAsia="en-GB"/>
        </w:rPr>
      </w:pPr>
    </w:p>
    <w:p w:rsidR="009917F8" w:rsidRPr="009A3C7B" w:rsidRDefault="009917F8" w:rsidP="00070F14">
      <w:pPr>
        <w:widowControl w:val="0"/>
        <w:tabs>
          <w:tab w:val="left" w:pos="3544"/>
        </w:tabs>
        <w:autoSpaceDE w:val="0"/>
        <w:autoSpaceDN w:val="0"/>
        <w:adjustRightInd w:val="0"/>
        <w:spacing w:after="240"/>
        <w:rPr>
          <w:rFonts w:ascii="Times" w:hAnsi="Times" w:cs="Times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7C8D522A" wp14:editId="4A9BA801">
            <wp:extent cx="2722042" cy="1927054"/>
            <wp:effectExtent l="0" t="0" r="2540" b="0"/>
            <wp:docPr id="33" name="Picture 33" descr="Group-conversati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Group-conversation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26" cy="19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C7B" w:rsidRDefault="009A3C7B" w:rsidP="009A3C7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</w:rPr>
      </w:pPr>
    </w:p>
    <w:p w:rsidR="009A3C7B" w:rsidRDefault="009917F8" w:rsidP="00070F1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68FA05C1" wp14:editId="5ABB9FDE">
            <wp:extent cx="2299791" cy="2320124"/>
            <wp:effectExtent l="0" t="0" r="5715" b="4445"/>
            <wp:docPr id="35" name="Picture 35" descr="Inclusive-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Inclusive-researc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6" cy="23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862" w:rsidRDefault="00F82862" w:rsidP="009A3C7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5F497A" w:themeColor="accent4" w:themeShade="BF"/>
          <w:sz w:val="48"/>
          <w:szCs w:val="48"/>
        </w:rPr>
      </w:pPr>
    </w:p>
    <w:p w:rsidR="009A3C7B" w:rsidRPr="00624AE5" w:rsidRDefault="006408E4" w:rsidP="009A3C7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5F497A" w:themeColor="accent4" w:themeShade="BF"/>
          <w:sz w:val="48"/>
          <w:szCs w:val="48"/>
        </w:rPr>
      </w:pPr>
      <w:r w:rsidRPr="00624AE5">
        <w:rPr>
          <w:rFonts w:ascii="Arial" w:hAnsi="Arial" w:cs="Arial"/>
          <w:b/>
          <w:color w:val="5F497A" w:themeColor="accent4" w:themeShade="BF"/>
          <w:sz w:val="48"/>
          <w:szCs w:val="48"/>
        </w:rPr>
        <w:lastRenderedPageBreak/>
        <w:t>What the l</w:t>
      </w:r>
      <w:r w:rsidR="00F66CA5" w:rsidRPr="00624AE5">
        <w:rPr>
          <w:rFonts w:ascii="Arial" w:hAnsi="Arial" w:cs="Arial"/>
          <w:b/>
          <w:color w:val="5F497A" w:themeColor="accent4" w:themeShade="BF"/>
          <w:sz w:val="48"/>
          <w:szCs w:val="48"/>
        </w:rPr>
        <w:t>aw</w:t>
      </w:r>
      <w:r w:rsidRPr="00624AE5">
        <w:rPr>
          <w:rFonts w:ascii="Arial" w:hAnsi="Arial" w:cs="Arial"/>
          <w:b/>
          <w:color w:val="5F497A" w:themeColor="accent4" w:themeShade="BF"/>
          <w:sz w:val="48"/>
          <w:szCs w:val="48"/>
        </w:rPr>
        <w:t xml:space="preserve"> says</w:t>
      </w:r>
    </w:p>
    <w:p w:rsidR="00F66CA5" w:rsidRPr="00F66CA5" w:rsidRDefault="008936D4" w:rsidP="00070F1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 w:rsidRPr="000A65C2">
        <w:rPr>
          <w:rFonts w:ascii="Helvetica" w:hAnsi="Helvetica" w:cs="Helvetica"/>
          <w:b/>
          <w:noProof/>
          <w:color w:val="7030A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CA8A3E" wp14:editId="0A263C67">
                <wp:simplePos x="0" y="0"/>
                <wp:positionH relativeFrom="column">
                  <wp:posOffset>2229485</wp:posOffset>
                </wp:positionH>
                <wp:positionV relativeFrom="paragraph">
                  <wp:posOffset>200660</wp:posOffset>
                </wp:positionV>
                <wp:extent cx="3886200" cy="269367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69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Default="00980959" w:rsidP="003B202F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3B202F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F66CA5" w:rsidRDefault="00F66CA5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8510F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B75134" w:rsidRPr="00705CC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Equality Act </w:t>
                            </w:r>
                            <w:r w:rsidR="005770C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2010 </w:t>
                            </w:r>
                            <w:r w:rsidR="00B75134" w:rsidRPr="00705CCD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 xml:space="preserve">is the Government’s law to make sure all people are treated fairly.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he Equality Act is for everyone.</w:t>
                            </w: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512B" w:rsidRDefault="0018512B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510F4" w:rsidRDefault="008510F4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Pr="00705CCD" w:rsidRDefault="006408E4" w:rsidP="00705C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T</w:t>
                            </w:r>
                            <w:r w:rsidR="00705CCD"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he law talks about different</w:t>
                            </w:r>
                          </w:p>
                          <w:p w:rsidR="00705CCD" w:rsidRPr="00705CCD" w:rsidRDefault="00705CCD" w:rsidP="00705C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705CC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protected characteristics </w:t>
                            </w: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or things to do with a person:</w:t>
                            </w:r>
                          </w:p>
                          <w:p w:rsidR="00705CCD" w:rsidRPr="00705CCD" w:rsidRDefault="00705CCD" w:rsidP="00705C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DE4630" w:rsidRP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Pr="00DE4630" w:rsidRDefault="00705CCD" w:rsidP="00705C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Age</w:t>
                            </w: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E4630" w:rsidRPr="00DE4630" w:rsidRDefault="00DE4630" w:rsidP="00DE46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E463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Disability</w:t>
                            </w: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F66CA5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College has to make sure that everyone has an opportunity to learn.</w:t>
                            </w:r>
                          </w:p>
                          <w:p w:rsidR="00B75134" w:rsidRDefault="00B75134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B75134" w:rsidRDefault="00B75134" w:rsidP="00B75134">
                            <w:pPr>
                              <w:pStyle w:val="Pa23"/>
                              <w:spacing w:before="280" w:after="220"/>
                              <w:rPr>
                                <w:rFonts w:cs="FS Albert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FS Albert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Duties </w:t>
                            </w:r>
                          </w:p>
                          <w:p w:rsidR="00B75134" w:rsidRPr="00BC4D7D" w:rsidRDefault="00B75134" w:rsidP="00B7513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 Albert Light" w:hAnsi="FS Albert Light" w:cs="FS Albert Light"/>
                                <w:color w:val="000000"/>
                                <w:sz w:val="32"/>
                                <w:szCs w:val="32"/>
                              </w:rPr>
                              <w:t>These are things the law says someone must do.</w:t>
                            </w:r>
                          </w:p>
                          <w:p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4D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We will tell you what the course is about and what you need to </w:t>
                            </w:r>
                            <w:r w:rsidR="005A2FE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do to join a course.</w:t>
                            </w:r>
                          </w:p>
                          <w:p w:rsidR="005A2FE0" w:rsidRPr="00BC4D7D" w:rsidRDefault="005A2FE0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BC4D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BC4D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1B44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4D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We will tell you how you will be taught, how you will learn and how you will be assessed.</w:t>
                            </w:r>
                          </w:p>
                          <w:p w:rsidR="00980959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3B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8A3E" id="Text Box 4" o:spid="_x0000_s1027" type="#_x0000_t202" style="position:absolute;margin-left:175.55pt;margin-top:15.8pt;width:306pt;height:212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" filled="f" stroked="f">
                <v:textbox>
                  <w:txbxContent>
                    <w:p w:rsidR="00980959" w:rsidRDefault="00980959" w:rsidP="003B202F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3B202F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F66CA5" w:rsidRDefault="00F66CA5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8510F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</w:t>
                      </w:r>
                      <w:r w:rsidR="00B75134" w:rsidRPr="00705CCD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Equality Act </w:t>
                      </w:r>
                      <w:r w:rsidR="005770CD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2010 </w:t>
                      </w:r>
                      <w:r w:rsidR="00B75134" w:rsidRPr="00705CCD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 xml:space="preserve">is the Government’s law to make sure all people are treated fairly. </w:t>
                      </w:r>
                      <w: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he Equality Act is for everyone.</w:t>
                      </w: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512B" w:rsidRDefault="0018512B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510F4" w:rsidRDefault="008510F4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Pr="00705CCD" w:rsidRDefault="006408E4" w:rsidP="00705CC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T</w:t>
                      </w:r>
                      <w:r w:rsidR="00705CCD"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he law talks about different</w:t>
                      </w:r>
                    </w:p>
                    <w:p w:rsidR="00705CCD" w:rsidRPr="00705CCD" w:rsidRDefault="00705CCD" w:rsidP="00705CC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 w:rsidRPr="00705CC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protected characteristics </w:t>
                      </w: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or things to do with a person:</w:t>
                      </w:r>
                    </w:p>
                    <w:p w:rsidR="00705CCD" w:rsidRPr="00705CCD" w:rsidRDefault="00705CCD" w:rsidP="00705CC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</w:p>
                    <w:p w:rsidR="00DE4630" w:rsidRP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Pr="00DE4630" w:rsidRDefault="00705CCD" w:rsidP="00705C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Age</w:t>
                      </w: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Pr="00DE4630" w:rsidRDefault="00DE4630" w:rsidP="00DE46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E4630">
                        <w:rPr>
                          <w:rFonts w:ascii="Arial" w:hAnsi="Arial" w:cs="Arial"/>
                          <w:sz w:val="36"/>
                          <w:szCs w:val="36"/>
                        </w:rPr>
                        <w:t>Disability</w:t>
                      </w: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F66CA5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College has to make sure that everyone has an opportunity to learn.</w:t>
                      </w:r>
                    </w:p>
                    <w:p w:rsidR="00B75134" w:rsidRDefault="00B75134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75134" w:rsidRDefault="00B75134" w:rsidP="00B75134">
                      <w:pPr>
                        <w:pStyle w:val="Pa23"/>
                        <w:spacing w:before="280" w:after="220"/>
                        <w:rPr>
                          <w:rFonts w:cs="FS Albert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cs="FS Albert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Duties </w:t>
                      </w:r>
                    </w:p>
                    <w:p w:rsidR="00B75134" w:rsidRPr="00BC4D7D" w:rsidRDefault="00B75134" w:rsidP="00B7513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 Albert Light" w:hAnsi="FS Albert Light" w:cs="FS Albert Light"/>
                          <w:color w:val="000000"/>
                          <w:sz w:val="32"/>
                          <w:szCs w:val="32"/>
                        </w:rPr>
                        <w:t>These are things the law says someone must do.</w:t>
                      </w: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4D7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We will tell you what the course is about and what you need to </w:t>
                      </w:r>
                      <w:r w:rsidR="005A2FE0">
                        <w:rPr>
                          <w:rFonts w:ascii="Arial" w:hAnsi="Arial" w:cs="Arial"/>
                          <w:sz w:val="36"/>
                          <w:szCs w:val="36"/>
                        </w:rPr>
                        <w:t>do to join a course.</w:t>
                      </w:r>
                    </w:p>
                    <w:p w:rsidR="005A2FE0" w:rsidRPr="00BC4D7D" w:rsidRDefault="005A2FE0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BC4D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BC4D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1B44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4D7D">
                        <w:rPr>
                          <w:rFonts w:ascii="Arial" w:hAnsi="Arial" w:cs="Arial"/>
                          <w:sz w:val="36"/>
                          <w:szCs w:val="36"/>
                        </w:rPr>
                        <w:t>We will tell you how you will be taught, how you will learn and how you will be assessed.</w:t>
                      </w:r>
                    </w:p>
                    <w:p w:rsidR="00980959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3B202F"/>
                  </w:txbxContent>
                </v:textbox>
                <w10:wrap type="square"/>
              </v:shape>
            </w:pict>
          </mc:Fallback>
        </mc:AlternateContent>
      </w:r>
      <w:r w:rsidR="00DE4630">
        <w:rPr>
          <w:noProof/>
          <w:lang w:val="en-GB" w:eastAsia="en-GB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463550</wp:posOffset>
            </wp:positionV>
            <wp:extent cx="180975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39" name="image_main" descr="Disability_discrimination_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Disability_discrimination_ac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152" w:rsidRDefault="00D92152" w:rsidP="00D92152">
      <w:pPr>
        <w:widowControl w:val="0"/>
        <w:autoSpaceDE w:val="0"/>
        <w:autoSpaceDN w:val="0"/>
        <w:adjustRightInd w:val="0"/>
        <w:spacing w:after="240"/>
        <w:ind w:left="-567"/>
        <w:jc w:val="center"/>
        <w:rPr>
          <w:rFonts w:ascii="Arial" w:hAnsi="Arial" w:cs="Arial"/>
          <w:sz w:val="48"/>
          <w:szCs w:val="48"/>
        </w:rPr>
      </w:pPr>
    </w:p>
    <w:p w:rsidR="0018512B" w:rsidRDefault="0018512B" w:rsidP="00D92152">
      <w:pPr>
        <w:widowControl w:val="0"/>
        <w:autoSpaceDE w:val="0"/>
        <w:autoSpaceDN w:val="0"/>
        <w:adjustRightInd w:val="0"/>
        <w:spacing w:after="240"/>
        <w:ind w:left="-567"/>
        <w:jc w:val="center"/>
        <w:rPr>
          <w:rFonts w:ascii="Arial" w:hAnsi="Arial" w:cs="Arial"/>
          <w:sz w:val="48"/>
          <w:szCs w:val="48"/>
        </w:rPr>
      </w:pPr>
    </w:p>
    <w:p w:rsidR="0018512B" w:rsidRDefault="0018512B" w:rsidP="00D92152">
      <w:pPr>
        <w:widowControl w:val="0"/>
        <w:autoSpaceDE w:val="0"/>
        <w:autoSpaceDN w:val="0"/>
        <w:adjustRightInd w:val="0"/>
        <w:spacing w:after="240"/>
        <w:ind w:left="-567"/>
        <w:jc w:val="center"/>
        <w:rPr>
          <w:rFonts w:ascii="Arial" w:hAnsi="Arial" w:cs="Arial"/>
          <w:sz w:val="48"/>
          <w:szCs w:val="48"/>
        </w:rPr>
      </w:pPr>
    </w:p>
    <w:p w:rsidR="003B202F" w:rsidRDefault="003B202F" w:rsidP="003B202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</w:rPr>
      </w:pPr>
    </w:p>
    <w:p w:rsidR="00705CCD" w:rsidRDefault="00705CCD" w:rsidP="003B202F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noProof/>
          <w:lang w:val="en-GB" w:eastAsia="en-GB"/>
        </w:rPr>
      </w:pPr>
    </w:p>
    <w:p w:rsidR="00705CCD" w:rsidRPr="00624AE5" w:rsidRDefault="00705CCD" w:rsidP="00705CCD">
      <w:pPr>
        <w:widowControl w:val="0"/>
        <w:autoSpaceDE w:val="0"/>
        <w:autoSpaceDN w:val="0"/>
        <w:adjustRightInd w:val="0"/>
        <w:spacing w:after="240"/>
        <w:ind w:left="-567"/>
        <w:rPr>
          <w:rFonts w:ascii="Helvetica" w:hAnsi="Helvetica" w:cs="Helvetica"/>
          <w:noProof/>
          <w:color w:val="5F497A" w:themeColor="accent4" w:themeShade="BF"/>
          <w:lang w:val="en-GB" w:eastAsia="en-GB"/>
        </w:rPr>
      </w:pPr>
    </w:p>
    <w:p w:rsidR="008936D4" w:rsidRPr="00624AE5" w:rsidRDefault="008936D4" w:rsidP="00624AE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5F497A" w:themeColor="accent4" w:themeShade="BF"/>
          <w:sz w:val="28"/>
          <w:szCs w:val="28"/>
        </w:rPr>
      </w:pPr>
      <w:r w:rsidRPr="00624AE5">
        <w:rPr>
          <w:rFonts w:ascii="Arial" w:hAnsi="Arial" w:cs="Arial"/>
          <w:b/>
          <w:color w:val="5F497A" w:themeColor="accent4" w:themeShade="BF"/>
          <w:sz w:val="48"/>
          <w:szCs w:val="48"/>
        </w:rPr>
        <w:t>Who is the law for?</w:t>
      </w:r>
    </w:p>
    <w:p w:rsidR="008936D4" w:rsidRDefault="008936D4" w:rsidP="00705CCD">
      <w:pPr>
        <w:widowControl w:val="0"/>
        <w:autoSpaceDE w:val="0"/>
        <w:autoSpaceDN w:val="0"/>
        <w:adjustRightInd w:val="0"/>
        <w:spacing w:after="240"/>
        <w:ind w:left="-567"/>
        <w:rPr>
          <w:rFonts w:ascii="Helvetica" w:hAnsi="Helvetica" w:cs="Helvetica"/>
          <w:noProof/>
          <w:lang w:val="en-GB" w:eastAsia="en-GB"/>
        </w:rPr>
      </w:pPr>
      <w:r w:rsidRPr="008936D4">
        <w:rPr>
          <w:rFonts w:ascii="Helvetica" w:hAnsi="Helvetica" w:cs="Helvetica"/>
          <w:b/>
          <w:noProof/>
          <w:color w:val="7030A0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C8A3A1" wp14:editId="6F3A264F">
                <wp:simplePos x="0" y="0"/>
                <wp:positionH relativeFrom="column">
                  <wp:posOffset>2377440</wp:posOffset>
                </wp:positionH>
                <wp:positionV relativeFrom="paragraph">
                  <wp:posOffset>133985</wp:posOffset>
                </wp:positionV>
                <wp:extent cx="3886200" cy="5288280"/>
                <wp:effectExtent l="0" t="0" r="0" b="762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28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8936D4" w:rsidRPr="00705CCD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T</w:t>
                            </w: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he law talks about different</w:t>
                            </w:r>
                          </w:p>
                          <w:p w:rsidR="008936D4" w:rsidRPr="00705CCD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705CC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protected characteristics </w:t>
                            </w: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or things to do with a person:</w:t>
                            </w:r>
                          </w:p>
                          <w:p w:rsidR="008936D4" w:rsidRPr="00705CCD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936D4" w:rsidRPr="00DE4630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DE4630" w:rsidRDefault="008936D4" w:rsidP="008936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Age</w:t>
                            </w: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DE4630" w:rsidRDefault="008936D4" w:rsidP="008936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E463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Disability</w:t>
                            </w: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College has to make sure that everyone has an opportunity to learn.</w:t>
                            </w:r>
                          </w:p>
                          <w:p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pStyle w:val="Pa23"/>
                              <w:spacing w:before="280" w:after="220"/>
                              <w:rPr>
                                <w:rFonts w:cs="FS Albert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FS Albert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Duties </w:t>
                            </w:r>
                          </w:p>
                          <w:p w:rsidR="008936D4" w:rsidRPr="00BC4D7D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 Albert Light" w:hAnsi="FS Albert Light" w:cs="FS Albert Light"/>
                                <w:color w:val="000000"/>
                                <w:sz w:val="32"/>
                                <w:szCs w:val="32"/>
                              </w:rPr>
                              <w:t>These are things the law says someone must do.</w:t>
                            </w:r>
                          </w:p>
                          <w:p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4D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We will tell you what the course is about and what you need to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do to join a course.</w:t>
                            </w:r>
                          </w:p>
                          <w:p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4D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We will tell you how you will be taught, how you will learn and how you will be assessed.</w:t>
                            </w:r>
                          </w:p>
                          <w:p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936D4" w:rsidRDefault="008936D4" w:rsidP="00893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A3A1" id="Text Box 34" o:spid="_x0000_s1028" type="#_x0000_t202" style="position:absolute;left:0;text-align:left;margin-left:187.2pt;margin-top:10.55pt;width:306pt;height:416.4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" filled="f" stroked="f">
                <v:textbox>
                  <w:txbxContent>
                    <w:p w:rsidR="008936D4" w:rsidRPr="00705CCD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T</w:t>
                      </w: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he law talks about different</w:t>
                      </w:r>
                    </w:p>
                    <w:p w:rsidR="008936D4" w:rsidRPr="00705CCD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 w:rsidRPr="00705CC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protected characteristics </w:t>
                      </w: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or things to do with a person:</w:t>
                      </w:r>
                    </w:p>
                    <w:p w:rsidR="008936D4" w:rsidRPr="00705CCD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</w:p>
                    <w:p w:rsidR="008936D4" w:rsidRPr="00DE4630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DE4630" w:rsidRDefault="008936D4" w:rsidP="008936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Age</w:t>
                      </w: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DE4630" w:rsidRDefault="008936D4" w:rsidP="008936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E4630">
                        <w:rPr>
                          <w:rFonts w:ascii="Arial" w:hAnsi="Arial" w:cs="Arial"/>
                          <w:sz w:val="36"/>
                          <w:szCs w:val="36"/>
                        </w:rPr>
                        <w:t>Disability</w:t>
                      </w: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College has to make sure that everyone has an opportunity to learn.</w:t>
                      </w: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pStyle w:val="Pa23"/>
                        <w:spacing w:before="280" w:after="220"/>
                        <w:rPr>
                          <w:rFonts w:cs="FS Albert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cs="FS Albert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Duties </w:t>
                      </w:r>
                    </w:p>
                    <w:p w:rsidR="008936D4" w:rsidRPr="00BC4D7D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 Albert Light" w:hAnsi="FS Albert Light" w:cs="FS Albert Light"/>
                          <w:color w:val="000000"/>
                          <w:sz w:val="32"/>
                          <w:szCs w:val="32"/>
                        </w:rPr>
                        <w:t>These are things the law says someone must do.</w:t>
                      </w: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4D7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We will tell you what the course is about and what you need to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do to join a course.</w:t>
                      </w: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4D7D">
                        <w:rPr>
                          <w:rFonts w:ascii="Arial" w:hAnsi="Arial" w:cs="Arial"/>
                          <w:sz w:val="36"/>
                          <w:szCs w:val="36"/>
                        </w:rPr>
                        <w:t>We will tell you how you will be taught, how you will learn and how you will be assessed.</w:t>
                      </w: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36D4" w:rsidRDefault="008936D4" w:rsidP="008936D4"/>
                  </w:txbxContent>
                </v:textbox>
                <w10:wrap type="square"/>
              </v:shape>
            </w:pict>
          </mc:Fallback>
        </mc:AlternateContent>
      </w:r>
      <w:r w:rsidRPr="00D92152">
        <w:rPr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91008" behindDoc="1" locked="0" layoutInCell="1" allowOverlap="1" wp14:anchorId="33977B4C" wp14:editId="5561F01E">
            <wp:simplePos x="0" y="0"/>
            <wp:positionH relativeFrom="column">
              <wp:posOffset>-35560</wp:posOffset>
            </wp:positionH>
            <wp:positionV relativeFrom="paragraph">
              <wp:posOffset>288925</wp:posOffset>
            </wp:positionV>
            <wp:extent cx="1779270" cy="1794510"/>
            <wp:effectExtent l="0" t="0" r="0" b="0"/>
            <wp:wrapTight wrapText="bothSides">
              <wp:wrapPolygon edited="0">
                <wp:start x="0" y="0"/>
                <wp:lineTo x="0" y="21325"/>
                <wp:lineTo x="21276" y="21325"/>
                <wp:lineTo x="21276" y="0"/>
                <wp:lineTo x="0" y="0"/>
              </wp:wrapPolygon>
            </wp:wrapTight>
            <wp:docPr id="42" name="Picture 42" descr="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6D4" w:rsidRDefault="008936D4" w:rsidP="00705CCD">
      <w:pPr>
        <w:widowControl w:val="0"/>
        <w:autoSpaceDE w:val="0"/>
        <w:autoSpaceDN w:val="0"/>
        <w:adjustRightInd w:val="0"/>
        <w:spacing w:after="240"/>
        <w:ind w:left="-567"/>
        <w:rPr>
          <w:rFonts w:ascii="Helvetica" w:hAnsi="Helvetica" w:cs="Helvetica"/>
          <w:noProof/>
          <w:lang w:val="en-GB" w:eastAsia="en-GB"/>
        </w:rPr>
      </w:pPr>
    </w:p>
    <w:p w:rsidR="00705CCD" w:rsidRDefault="00705CCD" w:rsidP="003B202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3B202F" w:rsidRPr="003B202F" w:rsidRDefault="003B202F" w:rsidP="003B202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</w:p>
    <w:p w:rsidR="00F66CA5" w:rsidRDefault="00F66CA5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F66CA5" w:rsidRDefault="00F66CA5" w:rsidP="00DE4630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F66CA5" w:rsidRDefault="008936D4" w:rsidP="00DE4630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032" behindDoc="1" locked="0" layoutInCell="1" allowOverlap="1" wp14:anchorId="2FAF5DB8" wp14:editId="75AB3A2D">
            <wp:simplePos x="0" y="0"/>
            <wp:positionH relativeFrom="column">
              <wp:posOffset>-60960</wp:posOffset>
            </wp:positionH>
            <wp:positionV relativeFrom="paragraph">
              <wp:posOffset>180340</wp:posOffset>
            </wp:positionV>
            <wp:extent cx="1730375" cy="2528570"/>
            <wp:effectExtent l="0" t="0" r="3175" b="5080"/>
            <wp:wrapTight wrapText="bothSides">
              <wp:wrapPolygon edited="0">
                <wp:start x="0" y="0"/>
                <wp:lineTo x="0" y="21481"/>
                <wp:lineTo x="21402" y="21481"/>
                <wp:lineTo x="21402" y="0"/>
                <wp:lineTo x="0" y="0"/>
              </wp:wrapPolygon>
            </wp:wrapTight>
            <wp:docPr id="43" name="Picture 43" descr="Check-the-diary-woma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heck-the-diary-woman-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630" w:rsidRDefault="00DE463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DE4630" w:rsidRDefault="00DE463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DE4630" w:rsidRDefault="00DE463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506140" w:rsidRDefault="008936D4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FSMe-Bold" w:hAnsi="FSMe-Bold" w:cs="FSMe-Bold"/>
          <w:b/>
          <w:bCs/>
          <w:sz w:val="36"/>
          <w:szCs w:val="36"/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3056" behindDoc="1" locked="0" layoutInCell="1" allowOverlap="1" wp14:anchorId="4E168BBA" wp14:editId="51FB3137">
            <wp:simplePos x="0" y="0"/>
            <wp:positionH relativeFrom="column">
              <wp:posOffset>13970</wp:posOffset>
            </wp:positionH>
            <wp:positionV relativeFrom="paragraph">
              <wp:posOffset>-128270</wp:posOffset>
            </wp:positionV>
            <wp:extent cx="765810" cy="2546350"/>
            <wp:effectExtent l="0" t="0" r="0" b="6350"/>
            <wp:wrapTight wrapText="bothSides">
              <wp:wrapPolygon edited="0">
                <wp:start x="0" y="0"/>
                <wp:lineTo x="0" y="21492"/>
                <wp:lineTo x="20955" y="21492"/>
                <wp:lineTo x="20955" y="0"/>
                <wp:lineTo x="0" y="0"/>
              </wp:wrapPolygon>
            </wp:wrapTight>
            <wp:docPr id="45" name="Picture 45" descr="Levi-writing-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evi-writing-notebo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4080" behindDoc="1" locked="0" layoutInCell="1" allowOverlap="1" wp14:anchorId="2E3EF8F4" wp14:editId="40E17AFD">
            <wp:simplePos x="0" y="0"/>
            <wp:positionH relativeFrom="column">
              <wp:posOffset>828675</wp:posOffset>
            </wp:positionH>
            <wp:positionV relativeFrom="paragraph">
              <wp:posOffset>-167640</wp:posOffset>
            </wp:positionV>
            <wp:extent cx="953135" cy="2566035"/>
            <wp:effectExtent l="0" t="0" r="0" b="5715"/>
            <wp:wrapTight wrapText="bothSides">
              <wp:wrapPolygon edited="0">
                <wp:start x="0" y="0"/>
                <wp:lineTo x="0" y="21488"/>
                <wp:lineTo x="21154" y="21488"/>
                <wp:lineTo x="21154" y="0"/>
                <wp:lineTo x="0" y="0"/>
              </wp:wrapPolygon>
            </wp:wrapTight>
            <wp:docPr id="46" name="image_main" descr="Sally-makeu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ally-makeup-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0F4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38074A" wp14:editId="717C7161">
                <wp:simplePos x="0" y="0"/>
                <wp:positionH relativeFrom="column">
                  <wp:posOffset>2294890</wp:posOffset>
                </wp:positionH>
                <wp:positionV relativeFrom="paragraph">
                  <wp:posOffset>0</wp:posOffset>
                </wp:positionV>
                <wp:extent cx="3886200" cy="93345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33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Pr="00551CF6" w:rsidRDefault="00980959" w:rsidP="002F2997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506140" w:rsidRPr="00506140" w:rsidRDefault="00506140" w:rsidP="0050614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right="-489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0791B"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Gender  </w:t>
                            </w:r>
                            <w:r w:rsidRPr="00506140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(if they are a man or a woman)</w:t>
                            </w:r>
                          </w:p>
                          <w:p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2F29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B186C" w:rsidRPr="00DB186C" w:rsidRDefault="00DB186C" w:rsidP="00DB18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BF32EE" w:rsidRPr="00BF32EE" w:rsidRDefault="0000791B" w:rsidP="00BF32E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32EE"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Transgender people. </w:t>
                            </w:r>
                          </w:p>
                          <w:p w:rsidR="00DB186C" w:rsidRDefault="00DB186C" w:rsidP="00BF32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980959" w:rsidRDefault="0000791B" w:rsidP="008510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426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32EE"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  <w:t>These are</w:t>
                            </w:r>
                            <w:r w:rsidRPr="00BF32EE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people who feel that the body they were born into is not right for them. This means they may want to change from being a man to a woman, or from a woman to a</w:t>
                            </w:r>
                            <w:r w:rsidR="00BF32EE" w:rsidRPr="00BF32EE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BF32EE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man.</w:t>
                            </w:r>
                            <w:r w:rsidR="00BF32EE" w:rsidRPr="00BF32E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F32EE" w:rsidRDefault="00BF32EE" w:rsidP="00BF32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BF32EE" w:rsidRDefault="00BF32EE" w:rsidP="00BF32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C4D7D" w:rsidRDefault="00980959" w:rsidP="002F29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B186C" w:rsidRPr="00DB186C" w:rsidRDefault="00DB186C" w:rsidP="00DB186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B186C" w:rsidRDefault="00DB186C" w:rsidP="00DB186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B186C" w:rsidRDefault="00DB186C" w:rsidP="00DB186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B186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Being pregnant or having a baby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8074A" id="Text Box 6" o:spid="_x0000_s1029" type="#_x0000_t202" style="position:absolute;margin-left:180.7pt;margin-top:0;width:306pt;height:7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" filled="f" stroked="f">
                <v:textbox>
                  <w:txbxContent>
                    <w:p w:rsidR="00980959" w:rsidRPr="00551CF6" w:rsidRDefault="00980959" w:rsidP="002F2997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506140" w:rsidRPr="00506140" w:rsidRDefault="00506140" w:rsidP="0050614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240"/>
                        <w:ind w:right="-489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0791B"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  <w:t xml:space="preserve">Gender  </w:t>
                      </w:r>
                      <w:r w:rsidRPr="00506140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(if they are a man or a woman)</w:t>
                      </w: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B186C" w:rsidRPr="00DB186C" w:rsidRDefault="00DB186C" w:rsidP="00DB18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F32EE" w:rsidRPr="00BF32EE" w:rsidRDefault="0000791B" w:rsidP="00BF32EE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32EE"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  <w:t xml:space="preserve">Transgender people. </w:t>
                      </w:r>
                    </w:p>
                    <w:p w:rsidR="00DB186C" w:rsidRDefault="00DB186C" w:rsidP="00BF32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980959" w:rsidRDefault="0000791B" w:rsidP="008510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426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32EE"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  <w:t>These are</w:t>
                      </w:r>
                      <w:r w:rsidRPr="00BF32EE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people who feel that the body they were born into is not right for them. This means they may want to change from being a man to a woman, or from a woman to a</w:t>
                      </w:r>
                      <w:r w:rsidR="00BF32EE" w:rsidRPr="00BF32EE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BF32EE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man.</w:t>
                      </w:r>
                      <w:r w:rsidR="00BF32EE" w:rsidRPr="00BF32E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:rsidR="00BF32EE" w:rsidRDefault="00BF32EE" w:rsidP="00BF32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F32EE" w:rsidRDefault="00BF32EE" w:rsidP="00BF32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B186C" w:rsidRPr="00DB186C" w:rsidRDefault="00DB186C" w:rsidP="00DB186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B186C" w:rsidRDefault="00DB186C" w:rsidP="00DB186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B186C" w:rsidRDefault="00DB186C" w:rsidP="00DB186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B186C">
                        <w:rPr>
                          <w:rFonts w:ascii="Arial" w:hAnsi="Arial" w:cs="Arial"/>
                          <w:sz w:val="36"/>
                          <w:szCs w:val="36"/>
                        </w:rPr>
                        <w:t>Being pregnant or having a baby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202F" w:rsidRDefault="003B202F" w:rsidP="00070F14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3B202F" w:rsidRDefault="003B202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506140" w:rsidRDefault="0050614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506140" w:rsidRDefault="0050614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506140" w:rsidRDefault="0050614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506140" w:rsidRDefault="00BF32EE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5104" behindDoc="1" locked="0" layoutInCell="1" allowOverlap="1" wp14:anchorId="239DFD39" wp14:editId="2E81B899">
            <wp:simplePos x="0" y="0"/>
            <wp:positionH relativeFrom="column">
              <wp:posOffset>-412115</wp:posOffset>
            </wp:positionH>
            <wp:positionV relativeFrom="paragraph">
              <wp:posOffset>304165</wp:posOffset>
            </wp:positionV>
            <wp:extent cx="1224280" cy="2025015"/>
            <wp:effectExtent l="0" t="0" r="0" b="0"/>
            <wp:wrapTight wrapText="bothSides">
              <wp:wrapPolygon edited="0">
                <wp:start x="0" y="0"/>
                <wp:lineTo x="0" y="21336"/>
                <wp:lineTo x="21174" y="21336"/>
                <wp:lineTo x="21174" y="0"/>
                <wp:lineTo x="0" y="0"/>
              </wp:wrapPolygon>
            </wp:wrapTight>
            <wp:docPr id="48" name="image_main" descr="Sally-makeu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ally-makeup-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6128" behindDoc="1" locked="0" layoutInCell="1" allowOverlap="1" wp14:anchorId="28621A48" wp14:editId="7476B273">
            <wp:simplePos x="0" y="0"/>
            <wp:positionH relativeFrom="column">
              <wp:posOffset>901065</wp:posOffset>
            </wp:positionH>
            <wp:positionV relativeFrom="paragraph">
              <wp:posOffset>147320</wp:posOffset>
            </wp:positionV>
            <wp:extent cx="1051560" cy="2529205"/>
            <wp:effectExtent l="0" t="0" r="0" b="4445"/>
            <wp:wrapTight wrapText="bothSides">
              <wp:wrapPolygon edited="0">
                <wp:start x="0" y="0"/>
                <wp:lineTo x="0" y="21475"/>
                <wp:lineTo x="21130" y="21475"/>
                <wp:lineTo x="21130" y="0"/>
                <wp:lineTo x="0" y="0"/>
              </wp:wrapPolygon>
            </wp:wrapTight>
            <wp:docPr id="95" name="image_main" descr="Ami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min-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2EE">
        <w:rPr>
          <w:noProof/>
          <w:lang w:val="en-GB" w:eastAsia="en-GB"/>
        </w:rPr>
        <w:t xml:space="preserve"> </w:t>
      </w:r>
    </w:p>
    <w:p w:rsidR="003B202F" w:rsidRDefault="003B202F" w:rsidP="00FE20E2">
      <w:pPr>
        <w:widowControl w:val="0"/>
        <w:autoSpaceDE w:val="0"/>
        <w:autoSpaceDN w:val="0"/>
        <w:adjustRightInd w:val="0"/>
        <w:spacing w:after="240"/>
        <w:ind w:left="-426" w:right="-489"/>
        <w:rPr>
          <w:rFonts w:ascii="Arial" w:hAnsi="Arial" w:cs="Arial"/>
          <w:sz w:val="48"/>
          <w:szCs w:val="48"/>
        </w:rPr>
      </w:pPr>
    </w:p>
    <w:p w:rsidR="003B202F" w:rsidRDefault="00BF32EE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B8E3E0" wp14:editId="4E3D3716">
                <wp:simplePos x="0" y="0"/>
                <wp:positionH relativeFrom="column">
                  <wp:posOffset>-1868580</wp:posOffset>
                </wp:positionH>
                <wp:positionV relativeFrom="paragraph">
                  <wp:posOffset>163830</wp:posOffset>
                </wp:positionV>
                <wp:extent cx="1216152" cy="484632"/>
                <wp:effectExtent l="57150" t="19050" r="60325" b="86995"/>
                <wp:wrapNone/>
                <wp:docPr id="96" name="Left-Right Arrow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484632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7521F8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96" o:spid="_x0000_s1026" type="#_x0000_t69" style="position:absolute;margin-left:-147.15pt;margin-top:12.9pt;width:95.75pt;height:38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" adj="4304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B202F" w:rsidRDefault="003B202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3B202F" w:rsidRDefault="003B202F" w:rsidP="002F29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3B202F" w:rsidRDefault="003B202F" w:rsidP="001B44DF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3B202F" w:rsidRDefault="003B202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3B202F" w:rsidRDefault="00DB186C" w:rsidP="005C1216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8176" behindDoc="1" locked="0" layoutInCell="1" allowOverlap="1" wp14:anchorId="106F2686" wp14:editId="47D353AE">
            <wp:simplePos x="0" y="0"/>
            <wp:positionH relativeFrom="column">
              <wp:posOffset>-2540</wp:posOffset>
            </wp:positionH>
            <wp:positionV relativeFrom="paragraph">
              <wp:posOffset>334010</wp:posOffset>
            </wp:positionV>
            <wp:extent cx="1956435" cy="2209165"/>
            <wp:effectExtent l="0" t="0" r="5715" b="635"/>
            <wp:wrapTight wrapText="bothSides">
              <wp:wrapPolygon edited="0">
                <wp:start x="0" y="0"/>
                <wp:lineTo x="0" y="21420"/>
                <wp:lineTo x="21453" y="21420"/>
                <wp:lineTo x="21453" y="0"/>
                <wp:lineTo x="0" y="0"/>
              </wp:wrapPolygon>
            </wp:wrapTight>
            <wp:docPr id="97" name="Picture 97" descr="Benefit_maternity_allow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Benefit_maternity_allowa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216" w:rsidRPr="005C1216">
        <w:t xml:space="preserve"> </w:t>
      </w:r>
    </w:p>
    <w:p w:rsidR="003B202F" w:rsidRDefault="003B202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1B44DF" w:rsidRDefault="001B44D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1B44DF" w:rsidRDefault="001B44DF" w:rsidP="002C309E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740E37" w:rsidRDefault="00740E37" w:rsidP="002C309E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3B202F" w:rsidRDefault="00892455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Helvetica" w:hAnsi="Helvetica" w:cs="Helvetica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AE83CB" wp14:editId="3A02D698">
                <wp:simplePos x="0" y="0"/>
                <wp:positionH relativeFrom="column">
                  <wp:posOffset>2286000</wp:posOffset>
                </wp:positionH>
                <wp:positionV relativeFrom="paragraph">
                  <wp:posOffset>-10795</wp:posOffset>
                </wp:positionV>
                <wp:extent cx="3886200" cy="8915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Pr="00551CF6" w:rsidRDefault="00980959" w:rsidP="004F7A9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Pr="001340DB" w:rsidRDefault="001340DB" w:rsidP="001340D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1340D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Race</w:t>
                            </w:r>
                          </w:p>
                          <w:p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2523CE" w:rsidRDefault="00980959" w:rsidP="002523C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1340D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1340D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Religion or Belief</w:t>
                            </w:r>
                          </w:p>
                          <w:p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D92152" w:rsidRPr="00D92152" w:rsidRDefault="00D92152" w:rsidP="00D9215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9215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Sexual Orientation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(being straight, gay, lesbian or bisexual)</w:t>
                            </w:r>
                          </w:p>
                          <w:p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4F7A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E83CB" id="Text Box 10" o:spid="_x0000_s1030" type="#_x0000_t202" style="position:absolute;margin-left:180pt;margin-top:-.85pt;width:306pt;height:70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" filled="f" stroked="f">
                <v:textbox>
                  <w:txbxContent>
                    <w:p w:rsidR="00980959" w:rsidRPr="00551CF6" w:rsidRDefault="00980959" w:rsidP="004F7A9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Pr="001340DB" w:rsidRDefault="001340DB" w:rsidP="001340D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1340DB">
                        <w:rPr>
                          <w:rFonts w:ascii="Arial" w:hAnsi="Arial" w:cs="Arial"/>
                          <w:sz w:val="36"/>
                          <w:szCs w:val="36"/>
                        </w:rPr>
                        <w:t>Race</w:t>
                      </w: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2523C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1340DB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1340DB">
                        <w:rPr>
                          <w:rFonts w:ascii="Arial" w:hAnsi="Arial" w:cs="Arial"/>
                          <w:sz w:val="36"/>
                          <w:szCs w:val="36"/>
                        </w:rPr>
                        <w:t>Religion or Belief</w:t>
                      </w: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Pr="00D92152" w:rsidRDefault="00D92152" w:rsidP="00D92152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92152">
                        <w:rPr>
                          <w:rFonts w:ascii="Arial" w:hAnsi="Arial" w:cs="Arial"/>
                          <w:sz w:val="36"/>
                          <w:szCs w:val="36"/>
                        </w:rPr>
                        <w:t>Sexual Orientation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(being straight, gay, lesbian or bisexual)</w:t>
                      </w: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4F7A97"/>
                  </w:txbxContent>
                </v:textbox>
                <w10:wrap type="square"/>
              </v:shape>
            </w:pict>
          </mc:Fallback>
        </mc:AlternateContent>
      </w:r>
      <w:r w:rsidR="001340DB">
        <w:rPr>
          <w:noProof/>
          <w:lang w:val="en-GB" w:eastAsia="en-GB"/>
        </w:rPr>
        <w:drawing>
          <wp:inline distT="0" distB="0" distL="0" distR="0" wp14:anchorId="2EAECAB7" wp14:editId="02A39597">
            <wp:extent cx="2174185" cy="1428750"/>
            <wp:effectExtent l="0" t="0" r="0" b="0"/>
            <wp:docPr id="98" name="image_main" descr="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Famil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8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9E" w:rsidRDefault="002C309E" w:rsidP="005B3C01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2C309E" w:rsidRDefault="004F21A6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3536" behindDoc="1" locked="0" layoutInCell="1" allowOverlap="1" wp14:anchorId="65E5F368" wp14:editId="41B7D6B1">
            <wp:simplePos x="0" y="0"/>
            <wp:positionH relativeFrom="column">
              <wp:posOffset>-36830</wp:posOffset>
            </wp:positionH>
            <wp:positionV relativeFrom="paragraph">
              <wp:posOffset>781685</wp:posOffset>
            </wp:positionV>
            <wp:extent cx="1310005" cy="1310005"/>
            <wp:effectExtent l="285750" t="285750" r="271145" b="271145"/>
            <wp:wrapTight wrapText="bothSides">
              <wp:wrapPolygon edited="0">
                <wp:start x="21034" y="-864"/>
                <wp:lineTo x="16907" y="-4267"/>
                <wp:lineTo x="13488" y="-583"/>
                <wp:lineTo x="9574" y="-4216"/>
                <wp:lineTo x="6155" y="-533"/>
                <wp:lineTo x="2932" y="-3524"/>
                <wp:lineTo x="-487" y="159"/>
                <wp:lineTo x="-384" y="20825"/>
                <wp:lineTo x="767" y="21894"/>
                <wp:lineTo x="15662" y="22006"/>
                <wp:lineTo x="21630" y="21117"/>
                <wp:lineTo x="21844" y="20887"/>
                <wp:lineTo x="22185" y="204"/>
                <wp:lineTo x="21034" y="-864"/>
              </wp:wrapPolygon>
            </wp:wrapTight>
            <wp:docPr id="41" name="image_main" descr="Taoist_ying_y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Taoist_ying_ya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27881">
                      <a:off x="0" y="0"/>
                      <a:ext cx="13100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2512" behindDoc="1" locked="0" layoutInCell="1" allowOverlap="1" wp14:anchorId="4F45FE8B" wp14:editId="4B430A10">
            <wp:simplePos x="0" y="0"/>
            <wp:positionH relativeFrom="column">
              <wp:posOffset>135255</wp:posOffset>
            </wp:positionH>
            <wp:positionV relativeFrom="paragraph">
              <wp:posOffset>501015</wp:posOffset>
            </wp:positionV>
            <wp:extent cx="2076450" cy="1862455"/>
            <wp:effectExtent l="114300" t="133350" r="114300" b="137795"/>
            <wp:wrapTight wrapText="bothSides">
              <wp:wrapPolygon edited="0">
                <wp:start x="-382" y="1"/>
                <wp:lineTo x="-529" y="7155"/>
                <wp:lineTo x="-455" y="17842"/>
                <wp:lineTo x="-38" y="21346"/>
                <wp:lineTo x="20194" y="21693"/>
                <wp:lineTo x="20391" y="21663"/>
                <wp:lineTo x="21962" y="21431"/>
                <wp:lineTo x="21865" y="3838"/>
                <wp:lineTo x="21212" y="-1637"/>
                <wp:lineTo x="11797" y="-1803"/>
                <wp:lineTo x="993" y="-202"/>
                <wp:lineTo x="-382" y="1"/>
              </wp:wrapPolygon>
            </wp:wrapTight>
            <wp:docPr id="99" name="image_main" descr="Taoist_ying_y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Taoist_ying_ya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4100">
                      <a:off x="0" y="0"/>
                      <a:ext cx="207645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09E" w:rsidRDefault="002C309E" w:rsidP="001340DB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2C309E" w:rsidRDefault="002C309E" w:rsidP="005B3C01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2C309E" w:rsidRDefault="002C309E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2C309E" w:rsidRDefault="00D92152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9200" behindDoc="1" locked="0" layoutInCell="1" allowOverlap="1" wp14:anchorId="6AD9E702" wp14:editId="1DF2DB38">
            <wp:simplePos x="0" y="0"/>
            <wp:positionH relativeFrom="column">
              <wp:posOffset>-124460</wp:posOffset>
            </wp:positionH>
            <wp:positionV relativeFrom="paragraph">
              <wp:posOffset>160020</wp:posOffset>
            </wp:positionV>
            <wp:extent cx="1962150" cy="2400935"/>
            <wp:effectExtent l="0" t="0" r="0" b="0"/>
            <wp:wrapTight wrapText="bothSides">
              <wp:wrapPolygon edited="0">
                <wp:start x="0" y="0"/>
                <wp:lineTo x="0" y="21423"/>
                <wp:lineTo x="21390" y="21423"/>
                <wp:lineTo x="21390" y="0"/>
                <wp:lineTo x="0" y="0"/>
              </wp:wrapPolygon>
            </wp:wrapTight>
            <wp:docPr id="100" name="image_main" descr="Felix_sebastia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Felix_sebastian-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09E" w:rsidRDefault="002C309E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D92152" w:rsidRDefault="00D92152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D92152" w:rsidRDefault="00D92152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D92152" w:rsidRDefault="00D92152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D92152" w:rsidRDefault="00D92152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18512B" w:rsidRDefault="0018512B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18512B" w:rsidRDefault="0018512B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18512B" w:rsidRDefault="0018512B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:rsidR="00C26333" w:rsidRPr="008936D4" w:rsidRDefault="00CE4678" w:rsidP="00D92152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lastRenderedPageBreak/>
        <w:t>Different types of discrimination</w:t>
      </w:r>
    </w:p>
    <w:p w:rsidR="002C309E" w:rsidRDefault="00C6137F" w:rsidP="005500E5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  <w:r w:rsidRPr="008936D4">
        <w:rPr>
          <w:rFonts w:ascii="Helvetica" w:hAnsi="Helvetica" w:cs="Helvetica"/>
          <w:b/>
          <w:noProof/>
          <w:color w:val="7030A0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BB4721" wp14:editId="20A4C5E2">
                <wp:simplePos x="0" y="0"/>
                <wp:positionH relativeFrom="column">
                  <wp:posOffset>2310130</wp:posOffset>
                </wp:positionH>
                <wp:positionV relativeFrom="paragraph">
                  <wp:posOffset>130175</wp:posOffset>
                </wp:positionV>
                <wp:extent cx="3886200" cy="85051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50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10F45" w:rsidRPr="00551CF6" w:rsidRDefault="00E10F45" w:rsidP="00E10F4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E10F45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Equality Act protects people in t</w:t>
                            </w:r>
                            <w:r w:rsidR="00740E3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hese groups from discrimination.</w:t>
                            </w:r>
                          </w:p>
                          <w:p w:rsidR="00E10F45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F82862" w:rsidRDefault="00F82862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F82862" w:rsidRDefault="00F82862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E10F45" w:rsidRPr="002523CE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10F4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Discrimination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means treating someone worse than other people for some reason.</w:t>
                            </w:r>
                          </w:p>
                          <w:p w:rsidR="00E10F45" w:rsidRPr="002523CE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10F45" w:rsidRPr="002523CE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10F45" w:rsidRPr="002523CE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10F45" w:rsidRPr="002523CE" w:rsidRDefault="00E10F45" w:rsidP="00E10F4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10F45" w:rsidRPr="003C741C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6649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09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E10F45" w:rsidRPr="0066497A" w:rsidRDefault="003C741C" w:rsidP="006649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09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Direct Discrimination</w:t>
                            </w:r>
                            <w:r w:rsid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is when an organisation 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or service treats someone worse than other people</w:t>
                            </w:r>
                            <w:r w:rsid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E10F45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10F45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10F45" w:rsidRPr="00BB1C42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10F45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10F45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10F45" w:rsidRDefault="00E10F45" w:rsidP="00E10F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B4721" id="Text Box 3" o:spid="_x0000_s1031" type="#_x0000_t202" style="position:absolute;left:0;text-align:left;margin-left:181.9pt;margin-top:10.25pt;width:306pt;height:669.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" filled="f" stroked="f">
                <v:textbox>
                  <w:txbxContent>
                    <w:p w:rsidR="00E10F45" w:rsidRPr="00551CF6" w:rsidRDefault="00E10F45" w:rsidP="00E10F4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E10F45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Equality Act protects people in t</w:t>
                      </w:r>
                      <w:r w:rsidR="00740E37">
                        <w:rPr>
                          <w:rFonts w:ascii="Arial" w:hAnsi="Arial" w:cs="Arial"/>
                          <w:sz w:val="36"/>
                          <w:szCs w:val="36"/>
                        </w:rPr>
                        <w:t>hese groups from discrimination.</w:t>
                      </w:r>
                    </w:p>
                    <w:p w:rsidR="00E10F45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F82862" w:rsidRDefault="00F82862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F82862" w:rsidRDefault="00F82862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E10F45" w:rsidRPr="002523CE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10F4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Discrimination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means treating someone worse than other people for some reason.</w:t>
                      </w:r>
                    </w:p>
                    <w:p w:rsidR="00E10F45" w:rsidRPr="002523CE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Pr="002523CE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Pr="002523CE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Pr="002523CE" w:rsidRDefault="00E10F45" w:rsidP="00E10F4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Pr="003C741C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6137F" w:rsidRDefault="00C6137F" w:rsidP="0066497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09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E10F45" w:rsidRPr="0066497A" w:rsidRDefault="003C741C" w:rsidP="0066497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09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Direct Discrimination</w:t>
                      </w:r>
                      <w:r w:rsid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is when an organisation 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>or service treats someone worse than other people</w:t>
                      </w:r>
                      <w:r w:rsid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:rsidR="00E10F45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10F45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10F45" w:rsidRPr="00BB1C42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10F45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10F45" w:rsidRDefault="00E10F45" w:rsidP="00E10F45"/>
                  </w:txbxContent>
                </v:textbox>
                <w10:wrap type="square"/>
              </v:shape>
            </w:pict>
          </mc:Fallback>
        </mc:AlternateContent>
      </w:r>
    </w:p>
    <w:p w:rsidR="004F7A97" w:rsidRDefault="00E10F45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2272" behindDoc="1" locked="0" layoutInCell="1" allowOverlap="1" wp14:anchorId="64596F8B" wp14:editId="56191E8E">
            <wp:simplePos x="0" y="0"/>
            <wp:positionH relativeFrom="column">
              <wp:posOffset>8890</wp:posOffset>
            </wp:positionH>
            <wp:positionV relativeFrom="paragraph">
              <wp:posOffset>22860</wp:posOffset>
            </wp:positionV>
            <wp:extent cx="19494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19" y="21368"/>
                <wp:lineTo x="21319" y="0"/>
                <wp:lineTo x="0" y="0"/>
              </wp:wrapPolygon>
            </wp:wrapTight>
            <wp:docPr id="7" name="image_main" descr="Bull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Bully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A97" w:rsidRDefault="004F7A97" w:rsidP="00E10F4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4F7A97" w:rsidRDefault="004F7A97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4F7A97" w:rsidRDefault="004F7A97" w:rsidP="003E01EA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4F7A97" w:rsidRDefault="004F7A97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:rsidR="00411CB7" w:rsidRDefault="00F82862" w:rsidP="0089245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6304" behindDoc="1" locked="0" layoutInCell="1" allowOverlap="1" wp14:anchorId="55ABB4DA" wp14:editId="3745FB3E">
            <wp:simplePos x="0" y="0"/>
            <wp:positionH relativeFrom="column">
              <wp:posOffset>4445</wp:posOffset>
            </wp:positionH>
            <wp:positionV relativeFrom="paragraph">
              <wp:posOffset>401320</wp:posOffset>
            </wp:positionV>
            <wp:extent cx="2049145" cy="1062355"/>
            <wp:effectExtent l="0" t="0" r="8255" b="4445"/>
            <wp:wrapTight wrapText="bothSides">
              <wp:wrapPolygon edited="0">
                <wp:start x="0" y="0"/>
                <wp:lineTo x="0" y="21303"/>
                <wp:lineTo x="21486" y="21303"/>
                <wp:lineTo x="21486" y="0"/>
                <wp:lineTo x="0" y="0"/>
              </wp:wrapPolygon>
            </wp:wrapTight>
            <wp:docPr id="72" name="image_main" descr="Big_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Big_wor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09E" w:rsidRDefault="002C309E" w:rsidP="00FF5729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:rsidR="0004215D" w:rsidRDefault="0004215D" w:rsidP="00411CB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04215D" w:rsidRDefault="0004215D" w:rsidP="00411CB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8936D4" w:rsidRDefault="008936D4" w:rsidP="00740E37">
      <w:pPr>
        <w:widowControl w:val="0"/>
        <w:autoSpaceDE w:val="0"/>
        <w:autoSpaceDN w:val="0"/>
        <w:adjustRightInd w:val="0"/>
        <w:spacing w:after="240"/>
        <w:ind w:left="-567"/>
        <w:rPr>
          <w:rFonts w:ascii="Arial" w:hAnsi="Arial" w:cs="Arial"/>
          <w:sz w:val="48"/>
          <w:szCs w:val="48"/>
        </w:rPr>
      </w:pPr>
    </w:p>
    <w:p w:rsidR="00740E37" w:rsidRDefault="00C6137F" w:rsidP="00740E37">
      <w:pPr>
        <w:widowControl w:val="0"/>
        <w:autoSpaceDE w:val="0"/>
        <w:autoSpaceDN w:val="0"/>
        <w:adjustRightInd w:val="0"/>
        <w:spacing w:after="240"/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39BF27DD" wp14:editId="75692ECF">
            <wp:extent cx="2434167" cy="1752600"/>
            <wp:effectExtent l="0" t="0" r="4445" b="0"/>
            <wp:docPr id="8" name="image_main" descr="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Pri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97" cy="17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EF7" w:rsidRDefault="00C6137F" w:rsidP="003918FE">
      <w:pPr>
        <w:widowControl w:val="0"/>
        <w:autoSpaceDE w:val="0"/>
        <w:autoSpaceDN w:val="0"/>
        <w:adjustRightInd w:val="0"/>
        <w:spacing w:after="240"/>
        <w:ind w:left="-567"/>
        <w:rPr>
          <w:rFonts w:ascii="Arial" w:hAnsi="Arial" w:cs="Arial"/>
          <w:sz w:val="48"/>
          <w:szCs w:val="48"/>
        </w:rPr>
      </w:pPr>
      <w:r>
        <w:rPr>
          <w:rFonts w:ascii="Helvetica" w:hAnsi="Helvetica" w:cs="Helvetica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63067A" wp14:editId="22FC6272">
                <wp:simplePos x="0" y="0"/>
                <wp:positionH relativeFrom="column">
                  <wp:posOffset>2472690</wp:posOffset>
                </wp:positionH>
                <wp:positionV relativeFrom="paragraph">
                  <wp:posOffset>-72390</wp:posOffset>
                </wp:positionV>
                <wp:extent cx="3886200" cy="90297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Pr="00CA471F" w:rsidRDefault="00980959" w:rsidP="00551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Pr="0066497A" w:rsidRDefault="00C6137F" w:rsidP="007E6093">
                            <w:pPr>
                              <w:widowControl w:val="0"/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ind w:left="28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Discrimination by Association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is when a service or organisation treats someone worse than other peop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le because of someone they know.</w:t>
                            </w:r>
                          </w:p>
                          <w:p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92455" w:rsidRPr="0066497A" w:rsidRDefault="00892455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Discrimination by perception 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is when a service or organisation treats someone unfairly because they think they are from a particular group.</w:t>
                            </w:r>
                          </w:p>
                          <w:p w:rsidR="00980959" w:rsidRPr="00CA471F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F82862" w:rsidRDefault="00F82862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F82862" w:rsidRPr="00CA471F" w:rsidRDefault="00F82862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12508A" w:rsidRPr="00CA471F" w:rsidRDefault="0012508A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Pr="0066497A" w:rsidRDefault="004F0E19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Indirect discrimination 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is when a service or organisation does something, decides something</w:t>
                            </w:r>
                            <w:r w:rsidR="00C6137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,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 xml:space="preserve"> or has a rule that affects some people worse than others.</w:t>
                            </w:r>
                          </w:p>
                          <w:p w:rsidR="00980959" w:rsidRPr="00551CF6" w:rsidRDefault="00980959" w:rsidP="004F0E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142" w:firstLine="9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12508A" w:rsidRPr="00551CF6" w:rsidRDefault="0012508A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Pr="00551CF6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Pr="00551CF6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980959" w:rsidRDefault="00980959" w:rsidP="009221AF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6137F" w:rsidRDefault="00C61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067A" id="Text Box 11" o:spid="_x0000_s1032" type="#_x0000_t202" style="position:absolute;left:0;text-align:left;margin-left:194.7pt;margin-top:-5.7pt;width:306pt;height:71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" filled="f" stroked="f">
                <v:textbox>
                  <w:txbxContent>
                    <w:p w:rsidR="00980959" w:rsidRPr="00CA471F" w:rsidRDefault="00980959" w:rsidP="00551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Pr="0066497A" w:rsidRDefault="00C6137F" w:rsidP="007E6093">
                      <w:pPr>
                        <w:widowControl w:val="0"/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after="240"/>
                        <w:ind w:left="28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Discrimination by Association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is when a service or organisation treats someone worse than other peop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le because of someone they know.</w:t>
                      </w: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892455" w:rsidRPr="0066497A" w:rsidRDefault="00892455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Discrimination by perception 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is when a service or organisation treats someone unfairly because they think they are from a particular group.</w:t>
                      </w:r>
                    </w:p>
                    <w:p w:rsidR="00980959" w:rsidRPr="00CA471F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F82862" w:rsidRDefault="00F82862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F82862" w:rsidRPr="00CA471F" w:rsidRDefault="00F82862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12508A" w:rsidRPr="00CA471F" w:rsidRDefault="0012508A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Pr="0066497A" w:rsidRDefault="004F0E19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Indirect discrimination 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is when a service or organisation does something, decides something</w:t>
                      </w:r>
                      <w:r w:rsidR="00C6137F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,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 xml:space="preserve"> or has a rule that affects some people worse than others.</w:t>
                      </w:r>
                    </w:p>
                    <w:p w:rsidR="00980959" w:rsidRPr="00551CF6" w:rsidRDefault="00980959" w:rsidP="004F0E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142" w:firstLine="9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12508A" w:rsidRPr="00551CF6" w:rsidRDefault="0012508A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Pr="00551CF6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Pr="00551CF6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Default="00980959" w:rsidP="009221AF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6137F" w:rsidRDefault="00C6137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44256" behindDoc="1" locked="0" layoutInCell="1" allowOverlap="1" wp14:anchorId="6BD4868A" wp14:editId="533A4508">
            <wp:simplePos x="0" y="0"/>
            <wp:positionH relativeFrom="column">
              <wp:posOffset>20955</wp:posOffset>
            </wp:positionH>
            <wp:positionV relativeFrom="paragraph">
              <wp:posOffset>117475</wp:posOffset>
            </wp:positionV>
            <wp:extent cx="22383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08" y="21365"/>
                <wp:lineTo x="21508" y="0"/>
                <wp:lineTo x="0" y="0"/>
              </wp:wrapPolygon>
            </wp:wrapTight>
            <wp:docPr id="14" name="image_main" descr="Alex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lexis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EF7" w:rsidRDefault="004B7EF7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C6137F" w:rsidRDefault="00C6137F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3232" behindDoc="1" locked="0" layoutInCell="1" allowOverlap="1" wp14:anchorId="738B091E" wp14:editId="37E9C0BB">
            <wp:simplePos x="0" y="0"/>
            <wp:positionH relativeFrom="column">
              <wp:posOffset>-104140</wp:posOffset>
            </wp:positionH>
            <wp:positionV relativeFrom="paragraph">
              <wp:posOffset>262890</wp:posOffset>
            </wp:positionV>
            <wp:extent cx="238823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5" y="21363"/>
                <wp:lineTo x="21365" y="0"/>
                <wp:lineTo x="0" y="0"/>
              </wp:wrapPolygon>
            </wp:wrapTight>
            <wp:docPr id="16" name="Picture 16" descr="Victim-think-bubbl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Victim-think-bubble-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37F" w:rsidRDefault="00C6137F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F82862" w:rsidRDefault="00F82862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190" behindDoc="1" locked="0" layoutInCell="1" allowOverlap="1" wp14:anchorId="5795DCB6" wp14:editId="2B4126C8">
            <wp:simplePos x="0" y="0"/>
            <wp:positionH relativeFrom="column">
              <wp:posOffset>-636270</wp:posOffset>
            </wp:positionH>
            <wp:positionV relativeFrom="paragraph">
              <wp:posOffset>255905</wp:posOffset>
            </wp:positionV>
            <wp:extent cx="2108835" cy="2133600"/>
            <wp:effectExtent l="0" t="0" r="5715" b="0"/>
            <wp:wrapTight wrapText="bothSides">
              <wp:wrapPolygon edited="0">
                <wp:start x="0" y="0"/>
                <wp:lineTo x="0" y="21407"/>
                <wp:lineTo x="21463" y="21407"/>
                <wp:lineTo x="21463" y="0"/>
                <wp:lineTo x="0" y="0"/>
              </wp:wrapPolygon>
            </wp:wrapTight>
            <wp:docPr id="18" name="Picture 18" descr="Law_welfare_reform_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aw_welfare_reform_bi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7215" behindDoc="1" locked="0" layoutInCell="1" allowOverlap="1" wp14:anchorId="5F327E15" wp14:editId="2F1BC65E">
            <wp:simplePos x="0" y="0"/>
            <wp:positionH relativeFrom="column">
              <wp:posOffset>963930</wp:posOffset>
            </wp:positionH>
            <wp:positionV relativeFrom="paragraph">
              <wp:posOffset>425450</wp:posOffset>
            </wp:positionV>
            <wp:extent cx="1370330" cy="1419225"/>
            <wp:effectExtent l="209550" t="190500" r="191770" b="200025"/>
            <wp:wrapTight wrapText="bothSides">
              <wp:wrapPolygon edited="0">
                <wp:start x="-634" y="120"/>
                <wp:lineTo x="-2337" y="688"/>
                <wp:lineTo x="-769" y="5073"/>
                <wp:lineTo x="-2188" y="5546"/>
                <wp:lineTo x="-619" y="9931"/>
                <wp:lineTo x="-2322" y="10499"/>
                <wp:lineTo x="-754" y="14883"/>
                <wp:lineTo x="-2173" y="15357"/>
                <wp:lineTo x="-790" y="20110"/>
                <wp:lineTo x="8060" y="21760"/>
                <wp:lineTo x="20501" y="21905"/>
                <wp:lineTo x="20785" y="21810"/>
                <wp:lineTo x="21921" y="21431"/>
                <wp:lineTo x="22086" y="2358"/>
                <wp:lineTo x="21400" y="440"/>
                <wp:lineTo x="17680" y="-1080"/>
                <wp:lineTo x="15977" y="-512"/>
                <wp:lineTo x="14408" y="-4897"/>
                <wp:lineTo x="785" y="-353"/>
                <wp:lineTo x="-634" y="120"/>
              </wp:wrapPolygon>
            </wp:wrapTight>
            <wp:docPr id="20" name="image_main" descr="Thinking-right-wrong-t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Thinking-right-wrong-ton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3323">
                      <a:off x="0" y="0"/>
                      <a:ext cx="137033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862" w:rsidRDefault="00F82862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3296" behindDoc="1" locked="0" layoutInCell="1" allowOverlap="1" wp14:anchorId="6DA736A5" wp14:editId="42E856DF">
            <wp:simplePos x="0" y="0"/>
            <wp:positionH relativeFrom="column">
              <wp:posOffset>145415</wp:posOffset>
            </wp:positionH>
            <wp:positionV relativeFrom="paragraph">
              <wp:posOffset>93980</wp:posOffset>
            </wp:positionV>
            <wp:extent cx="1496060" cy="2542540"/>
            <wp:effectExtent l="0" t="0" r="8890" b="0"/>
            <wp:wrapTight wrapText="bothSides">
              <wp:wrapPolygon edited="0">
                <wp:start x="0" y="0"/>
                <wp:lineTo x="0" y="21363"/>
                <wp:lineTo x="21453" y="21363"/>
                <wp:lineTo x="21453" y="0"/>
                <wp:lineTo x="0" y="0"/>
              </wp:wrapPolygon>
            </wp:wrapTight>
            <wp:docPr id="22" name="image_main" descr="Jun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June-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DB0852" wp14:editId="21DB1AFE">
                <wp:simplePos x="0" y="0"/>
                <wp:positionH relativeFrom="column">
                  <wp:posOffset>2494915</wp:posOffset>
                </wp:positionH>
                <wp:positionV relativeFrom="paragraph">
                  <wp:posOffset>349885</wp:posOffset>
                </wp:positionV>
                <wp:extent cx="3886200" cy="90297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Pr="0066497A" w:rsidRDefault="00C6137F" w:rsidP="00C6137F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Discrimination arising from a</w:t>
                            </w:r>
                          </w:p>
                          <w:p w:rsidR="00C6137F" w:rsidRPr="004F0E19" w:rsidRDefault="00C6137F" w:rsidP="00C6137F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4F0E1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Disability </w:t>
                            </w:r>
                            <w:r w:rsidRPr="004F0E1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is when a service or</w:t>
                            </w:r>
                          </w:p>
                          <w:p w:rsidR="00C6137F" w:rsidRPr="004F0E19" w:rsidRDefault="00C6137F" w:rsidP="00C6137F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</w:rPr>
                            </w:pPr>
                            <w:r w:rsidRPr="004F0E1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organisation treats someone unfairly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4F0E1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because of something to do with their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4F0E1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disability.</w:t>
                            </w: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Harassment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means picking on</w:t>
                            </w:r>
                          </w:p>
                          <w:p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someone or upsetting them on</w:t>
                            </w:r>
                          </w:p>
                          <w:p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purpose.</w:t>
                            </w:r>
                          </w:p>
                          <w:p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40E37" w:rsidRDefault="00740E37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40E37" w:rsidRDefault="00740E37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Victimisation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is when a service or</w:t>
                            </w:r>
                          </w:p>
                          <w:p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organisation treats someone unfairly</w:t>
                            </w:r>
                            <w:r w:rsidR="007E6093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because they have complained or</w:t>
                            </w:r>
                            <w:r w:rsidR="007E6093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spoken up about something.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B0852" id="Text Box 32" o:spid="_x0000_s1033" type="#_x0000_t202" style="position:absolute;margin-left:196.45pt;margin-top:27.55pt;width:306pt;height:71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" filled="f" stroked="f">
                <v:textbox>
                  <w:txbxContent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Pr="0066497A" w:rsidRDefault="00C6137F" w:rsidP="00C6137F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>Discrimination arising from a</w:t>
                      </w:r>
                    </w:p>
                    <w:p w:rsidR="00C6137F" w:rsidRPr="004F0E19" w:rsidRDefault="00C6137F" w:rsidP="00C6137F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 w:rsidRPr="004F0E19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Disability </w:t>
                      </w:r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is when a service or</w:t>
                      </w:r>
                    </w:p>
                    <w:p w:rsidR="00C6137F" w:rsidRPr="004F0E19" w:rsidRDefault="00C6137F" w:rsidP="00C6137F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</w:rPr>
                      </w:pPr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organisation treats someone unfairly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because of something to do with their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disability.</w:t>
                      </w: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Harassment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means picking on</w:t>
                      </w: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someone or upsetting them on</w:t>
                      </w: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purpose.</w:t>
                      </w: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40E37" w:rsidRDefault="00740E37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40E37" w:rsidRDefault="00740E37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Victimisation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is when a service or</w:t>
                      </w: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organisation treats someone unfairly</w:t>
                      </w:r>
                      <w:r w:rsidR="007E6093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because they have complained or</w:t>
                      </w:r>
                      <w:r w:rsidR="007E6093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spoken up about something.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862" w:rsidRDefault="00F82862" w:rsidP="00F82862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9440" behindDoc="1" locked="0" layoutInCell="1" allowOverlap="1" wp14:anchorId="38A9E598" wp14:editId="68D9CF35">
            <wp:simplePos x="0" y="0"/>
            <wp:positionH relativeFrom="column">
              <wp:posOffset>-1270</wp:posOffset>
            </wp:positionH>
            <wp:positionV relativeFrom="paragraph">
              <wp:posOffset>285750</wp:posOffset>
            </wp:positionV>
            <wp:extent cx="2364740" cy="1650365"/>
            <wp:effectExtent l="0" t="0" r="0" b="6985"/>
            <wp:wrapTight wrapText="bothSides">
              <wp:wrapPolygon edited="0">
                <wp:start x="0" y="0"/>
                <wp:lineTo x="0" y="21442"/>
                <wp:lineTo x="21403" y="21442"/>
                <wp:lineTo x="21403" y="0"/>
                <wp:lineTo x="0" y="0"/>
              </wp:wrapPolygon>
            </wp:wrapTight>
            <wp:docPr id="36" name="image_main" descr="Guilty-of-abus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Guilty-of-abuse-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0464" behindDoc="1" locked="0" layoutInCell="1" allowOverlap="1" wp14:anchorId="30950143" wp14:editId="5F5E44A0">
            <wp:simplePos x="0" y="0"/>
            <wp:positionH relativeFrom="column">
              <wp:posOffset>17145</wp:posOffset>
            </wp:positionH>
            <wp:positionV relativeFrom="paragraph">
              <wp:posOffset>294005</wp:posOffset>
            </wp:positionV>
            <wp:extent cx="2120265" cy="2080895"/>
            <wp:effectExtent l="0" t="0" r="0" b="0"/>
            <wp:wrapTight wrapText="bothSides">
              <wp:wrapPolygon edited="0">
                <wp:start x="0" y="0"/>
                <wp:lineTo x="0" y="21356"/>
                <wp:lineTo x="21348" y="21356"/>
                <wp:lineTo x="21348" y="0"/>
                <wp:lineTo x="0" y="0"/>
              </wp:wrapPolygon>
            </wp:wrapTight>
            <wp:docPr id="37" name="image_main" descr="Green-card-s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Green-card-sall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:rsidR="006408E4" w:rsidRPr="008936D4" w:rsidRDefault="006408E4" w:rsidP="006408E4">
      <w:pPr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lastRenderedPageBreak/>
        <w:t>Treating disabled people fairly</w:t>
      </w:r>
    </w:p>
    <w:p w:rsidR="00E36D5F" w:rsidRDefault="006408E4">
      <w:pPr>
        <w:rPr>
          <w:sz w:val="28"/>
          <w:szCs w:val="28"/>
        </w:rPr>
      </w:pP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E823CB" wp14:editId="0CB20368">
                <wp:simplePos x="0" y="0"/>
                <wp:positionH relativeFrom="column">
                  <wp:posOffset>2580640</wp:posOffset>
                </wp:positionH>
                <wp:positionV relativeFrom="paragraph">
                  <wp:posOffset>499110</wp:posOffset>
                </wp:positionV>
                <wp:extent cx="3886200" cy="8915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44F8E" w:rsidRDefault="006408E4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law says that o</w:t>
                            </w:r>
                            <w:r w:rsidR="00844F8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rganisations and services </w:t>
                            </w:r>
                            <w:r w:rsidR="00844F8E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have to think about what people with different disabilities might need.</w:t>
                            </w:r>
                          </w:p>
                          <w:p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B2702" w:rsidRDefault="008B2702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B2702" w:rsidRDefault="008B2702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Pr="007E7D63" w:rsidRDefault="007E7D63" w:rsidP="007E7D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E7D6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Reasonable adjustments </w:t>
                            </w:r>
                            <w:r w:rsidRPr="007E7D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are changes that individuals and organisations must make to give a person who is disabled the same chance as anyone else to use a service.</w:t>
                            </w:r>
                          </w:p>
                          <w:p w:rsidR="00980959" w:rsidRPr="002662C1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44F8E" w:rsidRDefault="00844F8E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44F8E" w:rsidRDefault="00844F8E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2508A" w:rsidRPr="002662C1" w:rsidRDefault="0012508A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404DAB" w:rsidP="00404DA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Reasonable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means something that is fair and that an organisation is able to do.</w:t>
                            </w:r>
                          </w:p>
                          <w:p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B943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826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823CB" id="Text Box 15" o:spid="_x0000_s1034" type="#_x0000_t202" style="position:absolute;margin-left:203.2pt;margin-top:39.3pt;width:306pt;height:70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" filled="f" stroked="f">
                <v:textbox>
                  <w:txbxContent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44F8E" w:rsidRDefault="006408E4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law says that o</w:t>
                      </w:r>
                      <w:r w:rsidR="00844F8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rganisations and services </w:t>
                      </w:r>
                      <w:r w:rsidR="00844F8E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have to think about what people with different disabilities might need.</w:t>
                      </w: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B2702" w:rsidRDefault="008B2702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B2702" w:rsidRDefault="008B2702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Pr="007E7D63" w:rsidRDefault="007E7D63" w:rsidP="007E7D6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E7D6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Reasonable adjustments </w:t>
                      </w:r>
                      <w:r w:rsidRPr="007E7D63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are changes that individuals and organisations must make to give a person who is disabled the same chance as anyone else to use a service.</w:t>
                      </w:r>
                    </w:p>
                    <w:p w:rsidR="00980959" w:rsidRPr="002662C1" w:rsidRDefault="00980959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44F8E" w:rsidRDefault="00844F8E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44F8E" w:rsidRDefault="00844F8E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2508A" w:rsidRPr="002662C1" w:rsidRDefault="0012508A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404DAB" w:rsidP="00404DA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Reasonable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means something that is fair and that an organisation is able to do.</w:t>
                      </w: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B943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/>
                  </w:txbxContent>
                </v:textbox>
                <w10:wrap type="square"/>
              </v:shape>
            </w:pict>
          </mc:Fallback>
        </mc:AlternateContent>
      </w:r>
    </w:p>
    <w:p w:rsidR="0091355A" w:rsidRDefault="0091355A">
      <w:pPr>
        <w:rPr>
          <w:sz w:val="28"/>
          <w:szCs w:val="28"/>
        </w:rPr>
      </w:pPr>
    </w:p>
    <w:p w:rsidR="00166663" w:rsidRDefault="00166663">
      <w:pPr>
        <w:rPr>
          <w:sz w:val="28"/>
          <w:szCs w:val="28"/>
        </w:rPr>
      </w:pPr>
    </w:p>
    <w:p w:rsidR="00166663" w:rsidRDefault="008B2702" w:rsidP="00931271">
      <w:pPr>
        <w:ind w:left="-567"/>
        <w:rPr>
          <w:sz w:val="28"/>
          <w:szCs w:val="28"/>
        </w:rPr>
      </w:pP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06368" behindDoc="1" locked="0" layoutInCell="1" allowOverlap="1" wp14:anchorId="24396C66" wp14:editId="4A0040B3">
            <wp:simplePos x="0" y="0"/>
            <wp:positionH relativeFrom="column">
              <wp:posOffset>16510</wp:posOffset>
            </wp:positionH>
            <wp:positionV relativeFrom="paragraph">
              <wp:posOffset>34290</wp:posOffset>
            </wp:positionV>
            <wp:extent cx="1889125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346" y="21456"/>
                <wp:lineTo x="21346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663" w:rsidRDefault="00166663">
      <w:pPr>
        <w:rPr>
          <w:sz w:val="28"/>
          <w:szCs w:val="28"/>
        </w:rPr>
      </w:pPr>
    </w:p>
    <w:p w:rsidR="0091355A" w:rsidRDefault="0091355A">
      <w:pPr>
        <w:rPr>
          <w:sz w:val="28"/>
          <w:szCs w:val="28"/>
        </w:rPr>
      </w:pPr>
    </w:p>
    <w:p w:rsidR="00931271" w:rsidRDefault="00931271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:rsidR="00844F8E" w:rsidRPr="00B943BE" w:rsidRDefault="008B2702" w:rsidP="00B943BE">
      <w:pPr>
        <w:ind w:left="-567"/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5344" behindDoc="1" locked="0" layoutInCell="1" allowOverlap="1" wp14:anchorId="227686CD" wp14:editId="381E390B">
            <wp:simplePos x="0" y="0"/>
            <wp:positionH relativeFrom="column">
              <wp:posOffset>-160655</wp:posOffset>
            </wp:positionH>
            <wp:positionV relativeFrom="paragraph">
              <wp:posOffset>72390</wp:posOffset>
            </wp:positionV>
            <wp:extent cx="2265680" cy="1515745"/>
            <wp:effectExtent l="0" t="0" r="1270" b="8255"/>
            <wp:wrapTight wrapText="bothSides">
              <wp:wrapPolygon edited="0">
                <wp:start x="0" y="0"/>
                <wp:lineTo x="0" y="21446"/>
                <wp:lineTo x="21430" y="21446"/>
                <wp:lineTo x="21430" y="0"/>
                <wp:lineTo x="0" y="0"/>
              </wp:wrapPolygon>
            </wp:wrapTight>
            <wp:docPr id="26" name="image_main" descr="Access_r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ccess_ra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F8E" w:rsidRDefault="00844F8E">
      <w:pPr>
        <w:rPr>
          <w:sz w:val="28"/>
          <w:szCs w:val="28"/>
        </w:rPr>
      </w:pPr>
    </w:p>
    <w:p w:rsidR="00844F8E" w:rsidRDefault="00844F8E">
      <w:pPr>
        <w:rPr>
          <w:sz w:val="28"/>
          <w:szCs w:val="28"/>
        </w:rPr>
      </w:pPr>
    </w:p>
    <w:p w:rsidR="0091355A" w:rsidRDefault="0091355A">
      <w:pPr>
        <w:rPr>
          <w:sz w:val="28"/>
          <w:szCs w:val="28"/>
        </w:rPr>
      </w:pPr>
    </w:p>
    <w:p w:rsidR="0091355A" w:rsidRDefault="0091355A">
      <w:pPr>
        <w:rPr>
          <w:sz w:val="28"/>
          <w:szCs w:val="28"/>
        </w:rPr>
      </w:pPr>
    </w:p>
    <w:p w:rsidR="00826E2C" w:rsidRDefault="00826E2C" w:rsidP="00F103F2">
      <w:pPr>
        <w:ind w:left="-567"/>
        <w:rPr>
          <w:sz w:val="28"/>
          <w:szCs w:val="28"/>
        </w:rPr>
      </w:pPr>
    </w:p>
    <w:p w:rsidR="00F103F2" w:rsidRDefault="00F103F2" w:rsidP="00F103F2">
      <w:pPr>
        <w:ind w:left="-567"/>
        <w:rPr>
          <w:sz w:val="28"/>
          <w:szCs w:val="28"/>
        </w:rPr>
      </w:pPr>
    </w:p>
    <w:p w:rsidR="00F103F2" w:rsidRDefault="00F103F2" w:rsidP="00F103F2">
      <w:pPr>
        <w:ind w:left="-567"/>
        <w:rPr>
          <w:sz w:val="28"/>
          <w:szCs w:val="28"/>
        </w:rPr>
      </w:pPr>
    </w:p>
    <w:p w:rsidR="00826E2C" w:rsidRDefault="00826E2C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740E37" w:rsidRDefault="008B2702" w:rsidP="00F103F2">
      <w:pPr>
        <w:ind w:left="-567"/>
        <w:rPr>
          <w:rFonts w:ascii="Helvetica" w:hAnsi="Helvetica" w:cs="Helvetica"/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4320" behindDoc="1" locked="0" layoutInCell="1" allowOverlap="1" wp14:anchorId="7A7F3B47" wp14:editId="7E11FC4A">
            <wp:simplePos x="0" y="0"/>
            <wp:positionH relativeFrom="column">
              <wp:posOffset>-40640</wp:posOffset>
            </wp:positionH>
            <wp:positionV relativeFrom="paragraph">
              <wp:posOffset>102870</wp:posOffset>
            </wp:positionV>
            <wp:extent cx="2216150" cy="2406015"/>
            <wp:effectExtent l="0" t="0" r="0" b="0"/>
            <wp:wrapTight wrapText="bothSides">
              <wp:wrapPolygon edited="0">
                <wp:start x="0" y="0"/>
                <wp:lineTo x="0" y="21378"/>
                <wp:lineTo x="21352" y="21378"/>
                <wp:lineTo x="21352" y="0"/>
                <wp:lineTo x="0" y="0"/>
              </wp:wrapPolygon>
            </wp:wrapTight>
            <wp:docPr id="30" name="image_main" descr="Donald_story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Donald_story-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E37" w:rsidRDefault="00740E37" w:rsidP="00F103F2">
      <w:pPr>
        <w:ind w:left="-567"/>
        <w:rPr>
          <w:sz w:val="28"/>
          <w:szCs w:val="28"/>
        </w:rPr>
      </w:pPr>
    </w:p>
    <w:p w:rsidR="00826E2C" w:rsidRDefault="00826E2C">
      <w:pPr>
        <w:rPr>
          <w:sz w:val="28"/>
          <w:szCs w:val="28"/>
        </w:rPr>
      </w:pPr>
    </w:p>
    <w:p w:rsidR="00826E2C" w:rsidRDefault="00826E2C" w:rsidP="00F103F2">
      <w:pPr>
        <w:ind w:hanging="567"/>
        <w:rPr>
          <w:sz w:val="28"/>
          <w:szCs w:val="28"/>
        </w:rPr>
      </w:pPr>
    </w:p>
    <w:p w:rsidR="00F103F2" w:rsidRDefault="00F103F2">
      <w:pPr>
        <w:rPr>
          <w:sz w:val="28"/>
          <w:szCs w:val="28"/>
        </w:rPr>
      </w:pPr>
    </w:p>
    <w:p w:rsidR="00F103F2" w:rsidRDefault="00F103F2">
      <w:pPr>
        <w:rPr>
          <w:sz w:val="28"/>
          <w:szCs w:val="28"/>
        </w:rPr>
      </w:pPr>
    </w:p>
    <w:p w:rsidR="00F103F2" w:rsidRDefault="00F103F2" w:rsidP="00F103F2">
      <w:pPr>
        <w:ind w:left="-567"/>
        <w:rPr>
          <w:sz w:val="28"/>
          <w:szCs w:val="28"/>
        </w:rPr>
      </w:pPr>
    </w:p>
    <w:p w:rsidR="00F103F2" w:rsidRDefault="00F103F2">
      <w:pPr>
        <w:rPr>
          <w:sz w:val="28"/>
          <w:szCs w:val="28"/>
        </w:rPr>
      </w:pPr>
    </w:p>
    <w:p w:rsidR="00F103F2" w:rsidRDefault="00F103F2" w:rsidP="006817EB">
      <w:pPr>
        <w:ind w:left="-567"/>
        <w:rPr>
          <w:sz w:val="28"/>
          <w:szCs w:val="28"/>
        </w:rPr>
      </w:pPr>
    </w:p>
    <w:p w:rsidR="00F103F2" w:rsidRDefault="00F103F2">
      <w:pPr>
        <w:rPr>
          <w:sz w:val="28"/>
          <w:szCs w:val="28"/>
        </w:rPr>
      </w:pPr>
    </w:p>
    <w:p w:rsidR="00F103F2" w:rsidRDefault="00F103F2">
      <w:pPr>
        <w:rPr>
          <w:sz w:val="28"/>
          <w:szCs w:val="28"/>
        </w:rPr>
      </w:pPr>
    </w:p>
    <w:p w:rsidR="00CE4678" w:rsidRPr="008936D4" w:rsidRDefault="00CE4678" w:rsidP="00CE4678">
      <w:pPr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lastRenderedPageBreak/>
        <w:t>Who has to stick to the law?</w:t>
      </w:r>
    </w:p>
    <w:p w:rsidR="006817EB" w:rsidRDefault="006817EB">
      <w:pPr>
        <w:rPr>
          <w:sz w:val="28"/>
          <w:szCs w:val="28"/>
        </w:rPr>
      </w:pPr>
    </w:p>
    <w:p w:rsidR="00F103F2" w:rsidRDefault="00CE4678">
      <w:pPr>
        <w:rPr>
          <w:sz w:val="28"/>
          <w:szCs w:val="28"/>
        </w:rPr>
      </w:pP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08997F" wp14:editId="4BF5654B">
                <wp:simplePos x="0" y="0"/>
                <wp:positionH relativeFrom="column">
                  <wp:posOffset>2453640</wp:posOffset>
                </wp:positionH>
                <wp:positionV relativeFrom="paragraph">
                  <wp:posOffset>225425</wp:posOffset>
                </wp:positionV>
                <wp:extent cx="3886200" cy="78003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780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Default="00980959" w:rsidP="0093127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476AD" w:rsidRDefault="007476AD" w:rsidP="007476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People or organisations that provide</w:t>
                            </w:r>
                          </w:p>
                          <w:p w:rsidR="00980959" w:rsidRPr="00B943BE" w:rsidRDefault="007476AD" w:rsidP="007476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services must stick to the law and treat everyone fairly</w:t>
                            </w:r>
                            <w:r w:rsidR="005A6A4B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943BE" w:rsidRDefault="00980959" w:rsidP="00B943B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Pr="00B943BE" w:rsidRDefault="005A6A4B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B943BE" w:rsidRDefault="000D72E6" w:rsidP="000D72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Public services and people who work for them must stick to the law and make sure everyone has an equal chance to use their service</w:t>
                            </w:r>
                            <w:r w:rsidR="005A6A4B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E4678" w:rsidRDefault="00CE4678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E4678" w:rsidRDefault="00CE4678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E4678" w:rsidRDefault="00CE4678" w:rsidP="000D72E6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CE4678" w:rsidRDefault="00CE4678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0D72E6" w:rsidP="005A6A4B">
                            <w:pPr>
                              <w:ind w:left="142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At the College </w:t>
                            </w:r>
                            <w:r w:rsidR="005A6A4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there is </w:t>
                            </w:r>
                            <w:r w:rsidR="00CE467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 team of staff who work to make sure these things happen.</w:t>
                            </w: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improve. We will review personal action plans to help you achieve your potential. </w:t>
                            </w:r>
                          </w:p>
                          <w:p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80959" w:rsidRDefault="00980959" w:rsidP="0093127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931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997F" id="Text Box 17" o:spid="_x0000_s1035" type="#_x0000_t202" style="position:absolute;margin-left:193.2pt;margin-top:17.75pt;width:306pt;height:614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" filled="f" stroked="f">
                <v:textbox>
                  <w:txbxContent>
                    <w:p w:rsidR="00980959" w:rsidRDefault="00980959" w:rsidP="0093127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476AD" w:rsidRDefault="007476AD" w:rsidP="007476AD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People or organisations that provide</w:t>
                      </w:r>
                    </w:p>
                    <w:p w:rsidR="00980959" w:rsidRPr="00B943BE" w:rsidRDefault="007476AD" w:rsidP="007476A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services must stick to the law and treat everyone fairly</w:t>
                      </w:r>
                      <w:r w:rsidR="005A6A4B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B943B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Pr="00B943BE" w:rsidRDefault="005A6A4B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0D72E6" w:rsidP="000D72E6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Public services and people who work for them must stick to the law and make sure everyone has an equal chance to use their service</w:t>
                      </w:r>
                      <w:r w:rsidR="005A6A4B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E4678" w:rsidRDefault="00CE4678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E4678" w:rsidRDefault="00CE4678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E4678" w:rsidRDefault="00CE4678" w:rsidP="000D72E6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E4678" w:rsidRDefault="00CE4678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0D72E6" w:rsidP="005A6A4B">
                      <w:pPr>
                        <w:ind w:left="142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At the College </w:t>
                      </w:r>
                      <w:r w:rsidR="005A6A4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there is </w:t>
                      </w:r>
                      <w:r w:rsidR="00CE4678">
                        <w:rPr>
                          <w:rFonts w:ascii="Arial" w:hAnsi="Arial" w:cs="Arial"/>
                          <w:sz w:val="36"/>
                          <w:szCs w:val="36"/>
                        </w:rPr>
                        <w:t>a team of staff who work to make sure these things happen.</w:t>
                      </w: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improve. We will review personal action plans to help you achieve your potential. </w:t>
                      </w: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80959" w:rsidRDefault="00980959" w:rsidP="0093127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/>
                  </w:txbxContent>
                </v:textbox>
                <w10:wrap type="square"/>
              </v:shape>
            </w:pict>
          </mc:Fallback>
        </mc:AlternateContent>
      </w:r>
    </w:p>
    <w:p w:rsidR="00826E2C" w:rsidRDefault="00826E2C" w:rsidP="00D716C6">
      <w:pPr>
        <w:rPr>
          <w:sz w:val="28"/>
          <w:szCs w:val="28"/>
        </w:rPr>
      </w:pPr>
    </w:p>
    <w:p w:rsidR="00826E2C" w:rsidRDefault="00826E2C">
      <w:pPr>
        <w:rPr>
          <w:sz w:val="28"/>
          <w:szCs w:val="28"/>
        </w:rPr>
      </w:pPr>
    </w:p>
    <w:p w:rsidR="00826E2C" w:rsidRDefault="008B2702">
      <w:pPr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203BC504" wp14:editId="3001EAF8">
            <wp:extent cx="1932607" cy="2248930"/>
            <wp:effectExtent l="0" t="0" r="0" b="0"/>
            <wp:docPr id="23" name="image_main" descr="Code_of_con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ode_of_conduc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80" cy="22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08C" w:rsidRDefault="0096308C">
      <w:pPr>
        <w:rPr>
          <w:sz w:val="28"/>
          <w:szCs w:val="28"/>
        </w:rPr>
      </w:pPr>
    </w:p>
    <w:p w:rsidR="00CE4678" w:rsidRDefault="00CE4678" w:rsidP="00980959">
      <w:pPr>
        <w:rPr>
          <w:rFonts w:ascii="Arial" w:hAnsi="Arial" w:cs="Arial"/>
          <w:sz w:val="48"/>
          <w:szCs w:val="48"/>
        </w:rPr>
      </w:pPr>
    </w:p>
    <w:p w:rsidR="00CE4678" w:rsidRDefault="00EF7FAD" w:rsidP="00980959">
      <w:pPr>
        <w:rPr>
          <w:rFonts w:ascii="Arial" w:hAnsi="Arial" w:cs="Arial"/>
          <w:sz w:val="48"/>
          <w:szCs w:val="48"/>
        </w:rPr>
      </w:pPr>
      <w:r w:rsidRPr="000D72E6"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9FEEA1" wp14:editId="16927BB8">
                <wp:simplePos x="0" y="0"/>
                <wp:positionH relativeFrom="column">
                  <wp:posOffset>307340</wp:posOffset>
                </wp:positionH>
                <wp:positionV relativeFrom="paragraph">
                  <wp:posOffset>309245</wp:posOffset>
                </wp:positionV>
                <wp:extent cx="1244600" cy="1397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1397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2E6" w:rsidRPr="000D72E6" w:rsidRDefault="000D72E6" w:rsidP="000D72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D72E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Public</w:t>
                            </w:r>
                          </w:p>
                          <w:p w:rsidR="000D72E6" w:rsidRPr="000D72E6" w:rsidRDefault="000D72E6" w:rsidP="000D72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D72E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Sector</w:t>
                            </w:r>
                          </w:p>
                          <w:p w:rsidR="000D72E6" w:rsidRPr="000D72E6" w:rsidRDefault="000D72E6" w:rsidP="000D72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D72E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EEA1" id="_x0000_s1036" type="#_x0000_t202" style="position:absolute;margin-left:24.2pt;margin-top:24.35pt;width:98pt;height:11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" fillcolor="#fc9" stroked="f">
                <v:textbox>
                  <w:txbxContent>
                    <w:p w:rsidR="000D72E6" w:rsidRPr="000D72E6" w:rsidRDefault="000D72E6" w:rsidP="000D72E6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0D72E6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Public</w:t>
                      </w:r>
                    </w:p>
                    <w:p w:rsidR="000D72E6" w:rsidRPr="000D72E6" w:rsidRDefault="000D72E6" w:rsidP="000D72E6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0D72E6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Sector</w:t>
                      </w:r>
                    </w:p>
                    <w:p w:rsidR="000D72E6" w:rsidRPr="000D72E6" w:rsidRDefault="000D72E6" w:rsidP="000D72E6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0D72E6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Duty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CA10489" wp14:editId="1837A236">
            <wp:extent cx="1809750" cy="2175763"/>
            <wp:effectExtent l="0" t="0" r="0" b="0"/>
            <wp:docPr id="9" name="image_main" descr="Disability_discrimination_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Disability_discrimination_ac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7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78" w:rsidRDefault="00CE4678" w:rsidP="00980959">
      <w:pPr>
        <w:rPr>
          <w:rFonts w:ascii="Arial" w:hAnsi="Arial" w:cs="Arial"/>
          <w:sz w:val="48"/>
          <w:szCs w:val="48"/>
        </w:rPr>
      </w:pPr>
    </w:p>
    <w:p w:rsidR="00115AC1" w:rsidRDefault="00115AC1" w:rsidP="00980959">
      <w:pPr>
        <w:rPr>
          <w:rFonts w:ascii="Arial" w:hAnsi="Arial" w:cs="Arial"/>
          <w:sz w:val="48"/>
          <w:szCs w:val="48"/>
        </w:rPr>
      </w:pPr>
    </w:p>
    <w:p w:rsidR="0096308C" w:rsidRDefault="0096308C">
      <w:pPr>
        <w:rPr>
          <w:sz w:val="28"/>
          <w:szCs w:val="28"/>
        </w:rPr>
      </w:pPr>
    </w:p>
    <w:p w:rsidR="0096308C" w:rsidRDefault="0096308C">
      <w:pPr>
        <w:rPr>
          <w:sz w:val="28"/>
          <w:szCs w:val="28"/>
        </w:rPr>
      </w:pPr>
    </w:p>
    <w:p w:rsidR="0096308C" w:rsidRDefault="008B2702" w:rsidP="008B2702">
      <w:pPr>
        <w:ind w:left="-284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7479E7AB" wp14:editId="03B98E8D">
            <wp:extent cx="2702460" cy="1581665"/>
            <wp:effectExtent l="0" t="0" r="3175" b="0"/>
            <wp:docPr id="29" name="image_main" descr="Group-conversati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Group-conversation-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33" cy="15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C1" w:rsidRDefault="00115AC1" w:rsidP="00115AC1">
      <w:pPr>
        <w:ind w:left="-567"/>
        <w:rPr>
          <w:sz w:val="28"/>
          <w:szCs w:val="28"/>
        </w:rPr>
      </w:pPr>
    </w:p>
    <w:p w:rsidR="00115AC1" w:rsidRDefault="00115AC1" w:rsidP="00115AC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0"/>
        <w:rPr>
          <w:rFonts w:ascii="Times" w:hAnsi="Times" w:cs="Times"/>
          <w:sz w:val="22"/>
          <w:szCs w:val="22"/>
        </w:rPr>
      </w:pPr>
    </w:p>
    <w:p w:rsidR="00115AC1" w:rsidRPr="008936D4" w:rsidRDefault="003E16FB" w:rsidP="003E16FB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spacing w:after="200"/>
        <w:ind w:left="-426"/>
        <w:rPr>
          <w:rFonts w:ascii="Times" w:hAnsi="Times" w:cs="Times"/>
          <w:b/>
          <w:color w:val="7030A0"/>
          <w:sz w:val="22"/>
          <w:szCs w:val="22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What the College will do</w:t>
      </w:r>
    </w:p>
    <w:p w:rsidR="00115AC1" w:rsidRDefault="00294EFE" w:rsidP="00107CF3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spacing w:after="200"/>
        <w:ind w:left="-567"/>
        <w:rPr>
          <w:rFonts w:ascii="Times" w:hAnsi="Times" w:cs="Times"/>
          <w:sz w:val="22"/>
          <w:szCs w:val="22"/>
        </w:rPr>
      </w:pP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F0157" wp14:editId="44233342">
                <wp:simplePos x="0" y="0"/>
                <wp:positionH relativeFrom="column">
                  <wp:posOffset>2378710</wp:posOffset>
                </wp:positionH>
                <wp:positionV relativeFrom="paragraph">
                  <wp:posOffset>218440</wp:posOffset>
                </wp:positionV>
                <wp:extent cx="3886200" cy="90297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Default="00980959" w:rsidP="00115A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3E16FB" w:rsidRPr="00C439C6" w:rsidRDefault="003E16FB" w:rsidP="00BC2E0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will make sure its staff </w:t>
                            </w:r>
                            <w:r w:rsidR="00C7203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know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how imp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ortant it is to treat everyone fairly and not </w:t>
                            </w:r>
                            <w:r w:rsidR="008B2702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to </w:t>
                            </w:r>
                            <w:r w:rsidRPr="00C439C6"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  <w:t>discriminate</w:t>
                            </w:r>
                            <w:r w:rsidRPr="00C439C6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Pr="00D716C6" w:rsidRDefault="008936D4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D716C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D716C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980959" w:rsidP="00D716C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94EFE" w:rsidRDefault="005A6A4B" w:rsidP="00294EF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</w:t>
                            </w:r>
                            <w:r w:rsidR="003E1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will make sure it treats everyone f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airly and does not discriminate when it is making any plans</w:t>
                            </w:r>
                            <w:r w:rsidR="00294EF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or rules.</w:t>
                            </w:r>
                          </w:p>
                          <w:p w:rsidR="00980959" w:rsidRPr="00D716C6" w:rsidRDefault="00294EFE" w:rsidP="00294EF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3C4851" w:rsidRDefault="003C4851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3C4851" w:rsidRDefault="003C4851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Pr="00D716C6" w:rsidRDefault="003E16FB" w:rsidP="00BC2E0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will make sure that its buildings and services can be </w:t>
                            </w:r>
                            <w:r w:rsidR="003C48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used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by </w:t>
                            </w:r>
                            <w:r w:rsidR="003C48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anyone.</w:t>
                            </w: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34D70" w:rsidRDefault="00534D70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improve. We will review personal action plans to help you achieve your potential. </w:t>
                            </w:r>
                          </w:p>
                          <w:p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80959" w:rsidRDefault="00980959" w:rsidP="00115A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15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0157" id="Text Box 25" o:spid="_x0000_s1037" type="#_x0000_t202" style="position:absolute;left:0;text-align:left;margin-left:187.3pt;margin-top:17.2pt;width:306pt;height:71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" filled="f" stroked="f">
                <v:textbox>
                  <w:txbxContent>
                    <w:p w:rsidR="00980959" w:rsidRDefault="00980959" w:rsidP="00115AC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3E16FB" w:rsidRPr="00C439C6" w:rsidRDefault="003E16FB" w:rsidP="00BC2E0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will make sure its staff </w:t>
                      </w:r>
                      <w:r w:rsidR="00C72032">
                        <w:rPr>
                          <w:rFonts w:ascii="Arial" w:hAnsi="Arial" w:cs="Arial"/>
                          <w:sz w:val="36"/>
                          <w:szCs w:val="36"/>
                        </w:rPr>
                        <w:t>know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how imp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ortant it is to treat everyone fairly and not </w:t>
                      </w:r>
                      <w:r w:rsidR="008B2702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to </w:t>
                      </w:r>
                      <w:r w:rsidRPr="00C439C6"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  <w:t>discriminate</w:t>
                      </w:r>
                      <w:r w:rsidRPr="00C439C6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D716C6" w:rsidRDefault="008936D4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D716C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D716C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D716C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94EFE" w:rsidRDefault="005A6A4B" w:rsidP="00294EF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</w:t>
                      </w:r>
                      <w:r w:rsidR="003E16FB">
                        <w:rPr>
                          <w:rFonts w:ascii="Arial" w:hAnsi="Arial" w:cs="Arial"/>
                          <w:sz w:val="36"/>
                          <w:szCs w:val="36"/>
                        </w:rPr>
                        <w:t>will make sure it treats everyone f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airly and does not discriminate when it is making any plans</w:t>
                      </w:r>
                      <w:r w:rsidR="00294EF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or rules.</w:t>
                      </w:r>
                    </w:p>
                    <w:p w:rsidR="00980959" w:rsidRPr="00D716C6" w:rsidRDefault="00294EFE" w:rsidP="00294EF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3C4851" w:rsidRDefault="003C4851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3C4851" w:rsidRDefault="003C4851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3E16FB" w:rsidP="00BC2E0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will make sure that its buildings and services can be </w:t>
                      </w:r>
                      <w:r w:rsidR="003C48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used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by </w:t>
                      </w:r>
                      <w:r w:rsidR="003C4851">
                        <w:rPr>
                          <w:rFonts w:ascii="Arial" w:hAnsi="Arial" w:cs="Arial"/>
                          <w:sz w:val="36"/>
                          <w:szCs w:val="36"/>
                        </w:rPr>
                        <w:t>anyone.</w:t>
                      </w: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34D70" w:rsidRDefault="00534D70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improve. We will review personal action plans to help you achieve your potential. </w:t>
                      </w: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80959" w:rsidRDefault="00980959" w:rsidP="00115AC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/>
                  </w:txbxContent>
                </v:textbox>
                <w10:wrap type="square"/>
              </v:shape>
            </w:pict>
          </mc:Fallback>
        </mc:AlternateContent>
      </w:r>
    </w:p>
    <w:p w:rsidR="0012508A" w:rsidRDefault="0012508A" w:rsidP="00534D70">
      <w:pPr>
        <w:ind w:left="-567"/>
        <w:rPr>
          <w:sz w:val="28"/>
          <w:szCs w:val="28"/>
        </w:rPr>
      </w:pPr>
    </w:p>
    <w:p w:rsidR="0096308C" w:rsidRDefault="008B2702" w:rsidP="00534D70">
      <w:pPr>
        <w:ind w:left="-567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2D0CAB8E" wp14:editId="515C5B81">
            <wp:extent cx="2144982" cy="2496065"/>
            <wp:effectExtent l="0" t="0" r="8255" b="0"/>
            <wp:docPr id="38" name="image_main" descr="Alic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lice-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74" cy="249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08A" w:rsidRDefault="0012508A" w:rsidP="00534D70">
      <w:pPr>
        <w:ind w:left="-567"/>
        <w:rPr>
          <w:sz w:val="28"/>
          <w:szCs w:val="28"/>
        </w:rPr>
      </w:pPr>
    </w:p>
    <w:p w:rsidR="0012508A" w:rsidRDefault="0012508A" w:rsidP="00534D70">
      <w:pPr>
        <w:ind w:left="-567"/>
        <w:rPr>
          <w:sz w:val="28"/>
          <w:szCs w:val="28"/>
        </w:rPr>
      </w:pPr>
    </w:p>
    <w:p w:rsidR="0012508A" w:rsidRDefault="0012508A" w:rsidP="00534D70">
      <w:pPr>
        <w:ind w:left="-567"/>
        <w:rPr>
          <w:sz w:val="28"/>
          <w:szCs w:val="28"/>
        </w:rPr>
      </w:pPr>
    </w:p>
    <w:p w:rsidR="0012508A" w:rsidRDefault="0012508A" w:rsidP="00534D70">
      <w:pPr>
        <w:ind w:left="-567"/>
        <w:rPr>
          <w:sz w:val="28"/>
          <w:szCs w:val="28"/>
        </w:rPr>
      </w:pPr>
    </w:p>
    <w:p w:rsidR="003E16FB" w:rsidRDefault="008B2702" w:rsidP="00534D70">
      <w:pPr>
        <w:ind w:left="-567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76451721" wp14:editId="53955462">
            <wp:extent cx="1902941" cy="1930519"/>
            <wp:effectExtent l="0" t="0" r="2540" b="0"/>
            <wp:docPr id="40" name="image_main" descr="Law_welfare_reform_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aw_welfare_reform_bi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93" cy="19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FB" w:rsidRDefault="003E16FB" w:rsidP="00534D70">
      <w:pPr>
        <w:ind w:left="-567"/>
        <w:rPr>
          <w:sz w:val="28"/>
          <w:szCs w:val="28"/>
        </w:rPr>
      </w:pPr>
    </w:p>
    <w:p w:rsidR="003E16FB" w:rsidRDefault="003E16FB" w:rsidP="00534D70">
      <w:pPr>
        <w:ind w:left="-567"/>
        <w:rPr>
          <w:sz w:val="28"/>
          <w:szCs w:val="28"/>
        </w:rPr>
      </w:pPr>
    </w:p>
    <w:p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C72032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C72032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3C4851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A7FAA27" wp14:editId="3EAF78E1">
            <wp:extent cx="2397211" cy="1403012"/>
            <wp:effectExtent l="0" t="0" r="3175" b="6985"/>
            <wp:docPr id="47" name="image_main" descr="Cit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ity-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27" cy="14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C72032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C72032" w:rsidRDefault="00F82862" w:rsidP="00534D70">
      <w:pPr>
        <w:ind w:left="-567"/>
        <w:rPr>
          <w:rFonts w:ascii="Helvetica" w:hAnsi="Helvetica" w:cs="Helvetica"/>
          <w:noProof/>
          <w:lang w:val="en-GB" w:eastAsia="en-GB"/>
        </w:rPr>
      </w:pPr>
      <w:r w:rsidRPr="003C4851">
        <w:rPr>
          <w:rFonts w:ascii="Arial" w:hAnsi="Arial" w:cs="Arial"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717632" behindDoc="1" locked="0" layoutInCell="1" allowOverlap="1" wp14:anchorId="7FD417A9" wp14:editId="069CBD83">
            <wp:simplePos x="0" y="0"/>
            <wp:positionH relativeFrom="column">
              <wp:posOffset>103505</wp:posOffset>
            </wp:positionH>
            <wp:positionV relativeFrom="paragraph">
              <wp:posOffset>27940</wp:posOffset>
            </wp:positionV>
            <wp:extent cx="1668145" cy="2379980"/>
            <wp:effectExtent l="0" t="0" r="8255" b="1270"/>
            <wp:wrapTight wrapText="bothSides">
              <wp:wrapPolygon edited="0">
                <wp:start x="0" y="0"/>
                <wp:lineTo x="0" y="21439"/>
                <wp:lineTo x="21460" y="21439"/>
                <wp:lineTo x="21460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032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  <w:r w:rsidRPr="003C4851"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E86EF9" wp14:editId="00F63175">
                <wp:simplePos x="0" y="0"/>
                <wp:positionH relativeFrom="column">
                  <wp:posOffset>774065</wp:posOffset>
                </wp:positionH>
                <wp:positionV relativeFrom="paragraph">
                  <wp:posOffset>67945</wp:posOffset>
                </wp:positionV>
                <wp:extent cx="3886200" cy="90297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959" w:rsidRDefault="00980959" w:rsidP="00107C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EF7FAD" w:rsidRPr="00D716C6" w:rsidRDefault="00EF7FAD" w:rsidP="00EF7FA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College will challenge any discrimination, harassment or victimisation.</w:t>
                            </w: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The College will work with students, parents and community groups to stop discrimination and harassment</w:t>
                            </w:r>
                            <w:r w:rsidR="008936D4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5A6A4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The College will think about what different people might need.</w:t>
                            </w:r>
                          </w:p>
                          <w:p w:rsidR="00980959" w:rsidRDefault="00980959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Pr="00D716C6" w:rsidRDefault="005A6A4B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34D70" w:rsidRDefault="00534D70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34D70" w:rsidRDefault="00534D70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17445A" w:rsidP="001744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You can complain about things the College has done or not done.</w:t>
                            </w: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improve. We will review personal action plans to help you achieve your potential. </w:t>
                            </w:r>
                          </w:p>
                          <w:p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80959" w:rsidRDefault="00980959" w:rsidP="00107C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80959" w:rsidRDefault="00980959" w:rsidP="00107C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6EF9" id="Text Box 27" o:spid="_x0000_s1038" type="#_x0000_t202" style="position:absolute;left:0;text-align:left;margin-left:60.95pt;margin-top:5.35pt;width:306pt;height:71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" filled="f" stroked="f">
                <v:textbox>
                  <w:txbxContent>
                    <w:p w:rsidR="00980959" w:rsidRDefault="00980959" w:rsidP="00107CF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F7FAD" w:rsidRPr="00D716C6" w:rsidRDefault="00EF7FAD" w:rsidP="00EF7FA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College will challenge any discrimination, harassment or victimisation.</w:t>
                      </w: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The College will work with students, parents and community groups to stop discrimination and harassment</w:t>
                      </w:r>
                      <w:r w:rsidR="008936D4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The College will think about what different people might need.</w:t>
                      </w:r>
                    </w:p>
                    <w:p w:rsidR="00980959" w:rsidRDefault="00980959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Pr="00D716C6" w:rsidRDefault="005A6A4B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34D70" w:rsidRDefault="00534D70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34D70" w:rsidRDefault="00534D70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17445A" w:rsidP="0017445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You can complain about things the College has done or not done.</w:t>
                      </w: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improve. We will review personal action plans to help you achieve your potential. </w:t>
                      </w: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80959" w:rsidRDefault="00980959" w:rsidP="00107CF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/>
                  </w:txbxContent>
                </v:textbox>
                <w10:wrap type="square"/>
              </v:shape>
            </w:pict>
          </mc:Fallback>
        </mc:AlternateContent>
      </w:r>
    </w:p>
    <w:p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:rsidR="003E16FB" w:rsidRDefault="003E16FB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092E1C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763353A5" wp14:editId="1B3ED1BF">
            <wp:extent cx="2372498" cy="1757473"/>
            <wp:effectExtent l="0" t="0" r="8890" b="0"/>
            <wp:docPr id="49" name="image_main" descr="Care-near-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are-near-hom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64" cy="17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092E1C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410808A8" wp14:editId="6C40F7A2">
            <wp:extent cx="2248930" cy="2353292"/>
            <wp:effectExtent l="0" t="0" r="0" b="9525"/>
            <wp:docPr id="53" name="image_main" descr="Victim-think-bubbl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Victim-think-bubble-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30" cy="23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826C9A" w:rsidP="00534D70">
      <w:pPr>
        <w:ind w:left="-567"/>
        <w:rPr>
          <w:rFonts w:ascii="Arial" w:hAnsi="Arial" w:cs="Arial"/>
          <w:sz w:val="48"/>
          <w:szCs w:val="48"/>
        </w:rPr>
      </w:pPr>
      <w:r w:rsidRPr="003C4851">
        <w:rPr>
          <w:rFonts w:ascii="Arial" w:hAnsi="Arial" w:cs="Arial"/>
          <w:noProof/>
          <w:sz w:val="48"/>
          <w:szCs w:val="4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1A7CC6" wp14:editId="63317F09">
                <wp:simplePos x="0" y="0"/>
                <wp:positionH relativeFrom="column">
                  <wp:posOffset>2313305</wp:posOffset>
                </wp:positionH>
                <wp:positionV relativeFrom="paragraph">
                  <wp:posOffset>138430</wp:posOffset>
                </wp:positionV>
                <wp:extent cx="3886200" cy="90297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5A6A4B" w:rsidRDefault="005A6A4B" w:rsidP="005A6A4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Pr="00D716C6" w:rsidRDefault="00EF7FAD" w:rsidP="005A6A4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will </w:t>
                            </w:r>
                            <w:r w:rsidR="00294EF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look at the different types of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learners and staff</w:t>
                            </w:r>
                            <w:r w:rsidR="00294EF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in the organisation</w:t>
                            </w:r>
                            <w:r w:rsidR="00BC2E0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to make sure everyone has a fair chance to succeed.</w:t>
                            </w:r>
                          </w:p>
                          <w:p w:rsidR="005A6A4B" w:rsidRPr="00D716C6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60436" w:rsidRDefault="00760436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60436" w:rsidRDefault="00760436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60436" w:rsidRDefault="00760436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EF7FAD" w:rsidRPr="008936D4" w:rsidRDefault="00EF7FAD" w:rsidP="00EF7FA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</w:t>
                            </w:r>
                            <w:r w:rsidR="00BC2E0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might sometimes provide special services or give some groups of people information or training.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This is known as </w:t>
                            </w:r>
                            <w:r w:rsidRPr="008936D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Positive Action.</w:t>
                            </w:r>
                            <w:r w:rsidR="00BC2E07" w:rsidRPr="008936D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C2E07" w:rsidRDefault="00BC2E07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BC2E07" w:rsidRDefault="00BC2E07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BC2E07" w:rsidRDefault="00BC2E07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BC2E07" w:rsidRDefault="00BC2E07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8936D4" w:rsidRDefault="008936D4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Pr="00760436" w:rsidRDefault="00BC2E07" w:rsidP="007604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For example, the College </w:t>
                            </w:r>
                            <w:r w:rsidR="00760436" w:rsidRPr="0076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may provide more support to disabled people than</w:t>
                            </w:r>
                            <w:r w:rsidR="0076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60436" w:rsidRPr="0076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people who do not have a disability if this helps them learn.</w:t>
                            </w:r>
                          </w:p>
                          <w:p w:rsidR="005A6A4B" w:rsidRPr="00760436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You can complain about things the College has done or not done.</w:t>
                            </w: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improve. We will review personal action plans to help you achieve your potential. </w:t>
                            </w:r>
                          </w:p>
                          <w:p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A6A4B" w:rsidRDefault="005A6A4B" w:rsidP="005A6A4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6A4B" w:rsidRDefault="005A6A4B" w:rsidP="005A6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7CC6" id="Text Box 12" o:spid="_x0000_s1039" type="#_x0000_t202" style="position:absolute;left:0;text-align:left;margin-left:182.15pt;margin-top:10.9pt;width:306pt;height:71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" filled="f" stroked="f">
                <v:textbox>
                  <w:txbxContent>
                    <w:p w:rsidR="005A6A4B" w:rsidRDefault="005A6A4B" w:rsidP="005A6A4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Pr="00D716C6" w:rsidRDefault="00EF7FAD" w:rsidP="005A6A4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will </w:t>
                      </w:r>
                      <w:r w:rsidR="00294EF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look at the different types of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learners and staff</w:t>
                      </w:r>
                      <w:r w:rsidR="00294EF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in the organisation</w:t>
                      </w:r>
                      <w:r w:rsidR="00BC2E0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to make sure everyone has a fair chance to succeed.</w:t>
                      </w:r>
                    </w:p>
                    <w:p w:rsidR="005A6A4B" w:rsidRPr="00D716C6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60436" w:rsidRDefault="00760436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60436" w:rsidRDefault="00760436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60436" w:rsidRDefault="00760436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EF7FAD" w:rsidRPr="008936D4" w:rsidRDefault="00EF7FAD" w:rsidP="00EF7FAD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</w:t>
                      </w:r>
                      <w:r w:rsidR="00BC2E0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might sometimes provide special services or give some groups of people information or training.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This is known as </w:t>
                      </w:r>
                      <w:r w:rsidRPr="008936D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Positive Action.</w:t>
                      </w:r>
                      <w:r w:rsidR="00BC2E07" w:rsidRPr="008936D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BC2E07" w:rsidRDefault="00BC2E07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C2E07" w:rsidRDefault="00BC2E07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C2E07" w:rsidRDefault="00BC2E07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C2E07" w:rsidRDefault="00BC2E07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Pr="00760436" w:rsidRDefault="00BC2E07" w:rsidP="00760436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For example, the College </w:t>
                      </w:r>
                      <w:r w:rsidR="00760436" w:rsidRPr="00760436">
                        <w:rPr>
                          <w:rFonts w:ascii="Arial" w:hAnsi="Arial" w:cs="Arial"/>
                          <w:sz w:val="36"/>
                          <w:szCs w:val="36"/>
                        </w:rPr>
                        <w:t>may provide more support to disabled people than</w:t>
                      </w:r>
                      <w:r w:rsidR="0076043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="00760436" w:rsidRPr="00760436">
                        <w:rPr>
                          <w:rFonts w:ascii="Arial" w:hAnsi="Arial" w:cs="Arial"/>
                          <w:sz w:val="36"/>
                          <w:szCs w:val="36"/>
                        </w:rPr>
                        <w:t>people who do not have a disability if this helps them learn.</w:t>
                      </w:r>
                    </w:p>
                    <w:p w:rsidR="005A6A4B" w:rsidRPr="00760436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You can complain about things the College has done or not done.</w:t>
                      </w: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improve. We will review personal action plans to help you achieve your potential. </w:t>
                      </w: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A6A4B" w:rsidRDefault="005A6A4B" w:rsidP="005A6A4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/>
                  </w:txbxContent>
                </v:textbox>
                <w10:wrap type="square"/>
              </v:shape>
            </w:pict>
          </mc:Fallback>
        </mc:AlternateContent>
      </w:r>
    </w:p>
    <w:p w:rsidR="0017445A" w:rsidRDefault="00826C9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1D8FAA10" wp14:editId="2C563D42">
            <wp:extent cx="2001795" cy="2179327"/>
            <wp:effectExtent l="0" t="0" r="0" b="0"/>
            <wp:docPr id="54" name="image_main" descr="Studen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tudent-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17" cy="21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34774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3896D2D9" wp14:editId="0D23A467">
            <wp:extent cx="2001795" cy="2078955"/>
            <wp:effectExtent l="0" t="0" r="0" b="0"/>
            <wp:docPr id="55" name="image_main" descr="Sh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hou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74" cy="20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34774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2B66C788" wp14:editId="21016428">
            <wp:extent cx="1779373" cy="2266382"/>
            <wp:effectExtent l="0" t="0" r="0" b="635"/>
            <wp:docPr id="56" name="image_main" descr="Supporter-briony-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upporter-briony-col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54" cy="22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C6137F" w:rsidP="00534D70">
      <w:pPr>
        <w:ind w:left="-567"/>
        <w:rPr>
          <w:rFonts w:ascii="Arial" w:hAnsi="Arial" w:cs="Arial"/>
          <w:sz w:val="48"/>
          <w:szCs w:val="48"/>
        </w:rPr>
      </w:pPr>
      <w:r w:rsidRPr="007C43F4">
        <w:rPr>
          <w:rFonts w:ascii="Arial" w:hAnsi="Arial" w:cs="Arial"/>
          <w:noProof/>
          <w:sz w:val="48"/>
          <w:szCs w:val="4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DB1534" wp14:editId="34C91FAB">
                <wp:simplePos x="0" y="0"/>
                <wp:positionH relativeFrom="column">
                  <wp:posOffset>2330450</wp:posOffset>
                </wp:positionH>
                <wp:positionV relativeFrom="paragraph">
                  <wp:posOffset>153670</wp:posOffset>
                </wp:positionV>
                <wp:extent cx="3886200" cy="90297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43F4" w:rsidRDefault="007C43F4" w:rsidP="007C43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Pr="00D716C6" w:rsidRDefault="007C43F4" w:rsidP="007C43F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College will create an Action Plan to make sure all these things happen.</w:t>
                            </w:r>
                          </w:p>
                          <w:p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936D4" w:rsidRDefault="008936D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8936D4" w:rsidRDefault="008936D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142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Action Plan will be looked at t</w:t>
                            </w:r>
                            <w:r w:rsidR="00C439C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make sure the College is on track.</w:t>
                            </w: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Pr="008936D4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936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If you are not happy y</w:t>
                            </w:r>
                            <w:r w:rsidR="007C43F4" w:rsidRPr="008936D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ou can complain about things the College has done or not done.</w:t>
                            </w:r>
                          </w:p>
                          <w:p w:rsidR="007C43F4" w:rsidRPr="008936D4" w:rsidRDefault="007C43F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improve. We will review personal action plans to help you achieve your potential. </w:t>
                            </w:r>
                          </w:p>
                          <w:p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C43F4" w:rsidRDefault="007C43F4" w:rsidP="007C43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7C43F4" w:rsidRDefault="007C43F4" w:rsidP="007C43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B1534" id="Text Box 28" o:spid="_x0000_s1040" type="#_x0000_t202" style="position:absolute;left:0;text-align:left;margin-left:183.5pt;margin-top:12.1pt;width:306pt;height:71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" filled="f" stroked="f">
                <v:textbox>
                  <w:txbxContent>
                    <w:p w:rsidR="007C43F4" w:rsidRDefault="007C43F4" w:rsidP="007C43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Pr="00D716C6" w:rsidRDefault="007C43F4" w:rsidP="007C43F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College will create an Action Plan to make sure all these things happen.</w:t>
                      </w: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936D4" w:rsidRDefault="008936D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936D4" w:rsidRDefault="008936D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ind w:left="142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Action Plan will be looked at t</w:t>
                      </w:r>
                      <w:r w:rsidR="00C439C6">
                        <w:rPr>
                          <w:rFonts w:ascii="Arial" w:hAnsi="Arial" w:cs="Arial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make sure the College is on track.</w:t>
                      </w: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Pr="008936D4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936D4">
                        <w:rPr>
                          <w:rFonts w:ascii="Arial" w:hAnsi="Arial" w:cs="Arial"/>
                          <w:sz w:val="36"/>
                          <w:szCs w:val="36"/>
                        </w:rPr>
                        <w:t>If you are not happy y</w:t>
                      </w:r>
                      <w:r w:rsidR="007C43F4" w:rsidRPr="008936D4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ou can complain about things the College has done or not done.</w:t>
                      </w:r>
                    </w:p>
                    <w:p w:rsidR="007C43F4" w:rsidRPr="008936D4" w:rsidRDefault="007C43F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improve. We will review personal action plans to help you achieve your potential. </w:t>
                      </w: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C43F4" w:rsidRDefault="007C43F4" w:rsidP="007C43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/>
                  </w:txbxContent>
                </v:textbox>
                <w10:wrap type="square"/>
              </v:shape>
            </w:pict>
          </mc:Fallback>
        </mc:AlternateContent>
      </w:r>
      <w:r w:rsidR="00E36038" w:rsidRPr="00E36038"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33ED39" wp14:editId="0A208DCF">
                <wp:simplePos x="0" y="0"/>
                <wp:positionH relativeFrom="column">
                  <wp:posOffset>-358998</wp:posOffset>
                </wp:positionH>
                <wp:positionV relativeFrom="paragraph">
                  <wp:posOffset>337086</wp:posOffset>
                </wp:positionV>
                <wp:extent cx="1579419" cy="308610"/>
                <wp:effectExtent l="0" t="0" r="20955" b="1524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419" cy="30861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038" w:rsidRPr="00E36038" w:rsidRDefault="00E36038" w:rsidP="00E3603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603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ED39" id="_x0000_s1041" type="#_x0000_t202" style="position:absolute;left:0;text-align:left;margin-left:-28.25pt;margin-top:26.55pt;width:124.35pt;height:2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" fillcolor="#7030a0">
                <v:textbox>
                  <w:txbxContent>
                    <w:p w:rsidR="00E36038" w:rsidRPr="00E36038" w:rsidRDefault="00E36038" w:rsidP="00E3603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603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Action Plan</w:t>
                      </w:r>
                    </w:p>
                  </w:txbxContent>
                </v:textbox>
              </v:shape>
            </w:pict>
          </mc:Fallback>
        </mc:AlternateContent>
      </w:r>
    </w:p>
    <w:p w:rsidR="00BC2E07" w:rsidRDefault="0034774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1DECF978" wp14:editId="272B3E12">
            <wp:extent cx="1581665" cy="2135167"/>
            <wp:effectExtent l="0" t="0" r="0" b="0"/>
            <wp:docPr id="57" name="image_main" descr="Sh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hou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08" cy="21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E36038" w:rsidP="00534D70">
      <w:pPr>
        <w:ind w:left="-567"/>
        <w:rPr>
          <w:rFonts w:ascii="Arial" w:hAnsi="Arial" w:cs="Arial"/>
          <w:sz w:val="48"/>
          <w:szCs w:val="48"/>
        </w:rPr>
      </w:pPr>
      <w:r w:rsidRPr="00DD7ABF"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F90B56" wp14:editId="2D34B111">
                <wp:simplePos x="0" y="0"/>
                <wp:positionH relativeFrom="column">
                  <wp:posOffset>-146050</wp:posOffset>
                </wp:positionH>
                <wp:positionV relativeFrom="paragraph">
                  <wp:posOffset>24130</wp:posOffset>
                </wp:positionV>
                <wp:extent cx="1733550" cy="308610"/>
                <wp:effectExtent l="0" t="0" r="19050" b="1524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0861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7ABF" w:rsidRPr="00E36038" w:rsidRDefault="00E3603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603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90B56" id="_x0000_s1042" type="#_x0000_t202" style="position:absolute;left:0;text-align:left;margin-left:-11.5pt;margin-top:1.9pt;width:136.5pt;height:24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" fillcolor="#7030a0">
                <v:textbox>
                  <w:txbxContent>
                    <w:p w:rsidR="00DD7ABF" w:rsidRPr="00E36038" w:rsidRDefault="00E3603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603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Action Plan</w:t>
                      </w:r>
                    </w:p>
                  </w:txbxContent>
                </v:textbox>
              </v:shape>
            </w:pict>
          </mc:Fallback>
        </mc:AlternateContent>
      </w:r>
      <w:r w:rsidR="0034774A">
        <w:rPr>
          <w:noProof/>
          <w:lang w:val="en-GB" w:eastAsia="en-GB"/>
        </w:rPr>
        <w:drawing>
          <wp:inline distT="0" distB="0" distL="0" distR="0" wp14:anchorId="5979B64F" wp14:editId="2D53EC70">
            <wp:extent cx="2206134" cy="2273643"/>
            <wp:effectExtent l="0" t="0" r="3810" b="0"/>
            <wp:docPr id="58" name="image_main" descr="Winterbourne-report-thumbs-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Winterbourne-report-thumbs-dow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25" cy="227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66497A" w:rsidP="00534D70">
      <w:pPr>
        <w:ind w:left="-567"/>
        <w:rPr>
          <w:rFonts w:ascii="Arial" w:hAnsi="Arial" w:cs="Arial"/>
          <w:sz w:val="48"/>
          <w:szCs w:val="48"/>
        </w:rPr>
      </w:pPr>
      <w:r w:rsidRPr="003C4851">
        <w:rPr>
          <w:rFonts w:ascii="Arial" w:hAnsi="Arial" w:cs="Arial"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724800" behindDoc="1" locked="0" layoutInCell="1" allowOverlap="1" wp14:anchorId="07A24235" wp14:editId="76D2A399">
            <wp:simplePos x="0" y="0"/>
            <wp:positionH relativeFrom="column">
              <wp:posOffset>-19685</wp:posOffset>
            </wp:positionH>
            <wp:positionV relativeFrom="paragraph">
              <wp:posOffset>139700</wp:posOffset>
            </wp:positionV>
            <wp:extent cx="1674495" cy="2286000"/>
            <wp:effectExtent l="0" t="0" r="1905" b="0"/>
            <wp:wrapTight wrapText="bothSides">
              <wp:wrapPolygon edited="0">
                <wp:start x="0" y="0"/>
                <wp:lineTo x="0" y="21420"/>
                <wp:lineTo x="21379" y="21420"/>
                <wp:lineTo x="21379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:rsidR="007C43F4" w:rsidRPr="008936D4" w:rsidRDefault="000A65C2" w:rsidP="00534D70">
      <w:pPr>
        <w:ind w:left="-567"/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lastRenderedPageBreak/>
        <w:t>How to Contact Us</w:t>
      </w:r>
    </w:p>
    <w:p w:rsidR="000A65C2" w:rsidRDefault="0066497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4016" behindDoc="1" locked="0" layoutInCell="1" allowOverlap="1" wp14:anchorId="1B6FD870" wp14:editId="2CCEFFDB">
            <wp:simplePos x="0" y="0"/>
            <wp:positionH relativeFrom="column">
              <wp:posOffset>-513715</wp:posOffset>
            </wp:positionH>
            <wp:positionV relativeFrom="paragraph">
              <wp:posOffset>278765</wp:posOffset>
            </wp:positionV>
            <wp:extent cx="1704975" cy="1275080"/>
            <wp:effectExtent l="0" t="0" r="9525" b="1270"/>
            <wp:wrapTight wrapText="bothSides">
              <wp:wrapPolygon edited="0">
                <wp:start x="0" y="0"/>
                <wp:lineTo x="0" y="21299"/>
                <wp:lineTo x="21479" y="21299"/>
                <wp:lineTo x="21479" y="0"/>
                <wp:lineTo x="0" y="0"/>
              </wp:wrapPolygon>
            </wp:wrapTight>
            <wp:docPr id="59" name="image_main" descr="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Offic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5C2" w:rsidRPr="00E53F68" w:rsidRDefault="00E53F68" w:rsidP="00E53F68">
      <w:pPr>
        <w:tabs>
          <w:tab w:val="left" w:pos="3686"/>
          <w:tab w:val="left" w:pos="3969"/>
        </w:tabs>
        <w:ind w:left="1440" w:firstLine="72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66497A" w:rsidRPr="0066497A">
        <w:rPr>
          <w:rFonts w:ascii="Arial" w:hAnsi="Arial" w:cs="Arial"/>
          <w:sz w:val="36"/>
          <w:szCs w:val="36"/>
        </w:rPr>
        <w:t>T</w:t>
      </w:r>
      <w:r w:rsidR="000A65C2" w:rsidRPr="0066497A">
        <w:rPr>
          <w:rFonts w:ascii="Arial" w:hAnsi="Arial" w:cs="Arial"/>
          <w:sz w:val="36"/>
          <w:szCs w:val="36"/>
        </w:rPr>
        <w:t>elephone</w:t>
      </w:r>
      <w:r w:rsidR="0066497A" w:rsidRPr="0066497A">
        <w:rPr>
          <w:rFonts w:ascii="Arial" w:hAnsi="Arial" w:cs="Arial"/>
          <w:sz w:val="36"/>
          <w:szCs w:val="36"/>
        </w:rPr>
        <w:t xml:space="preserve"> </w:t>
      </w:r>
      <w:r w:rsidR="0066497A" w:rsidRPr="00E53F68">
        <w:rPr>
          <w:rFonts w:ascii="Arial" w:hAnsi="Arial" w:cs="Arial"/>
          <w:b/>
          <w:sz w:val="36"/>
          <w:szCs w:val="36"/>
        </w:rPr>
        <w:t>0115 8842817</w:t>
      </w:r>
    </w:p>
    <w:p w:rsidR="000A65C2" w:rsidRPr="00E53F68" w:rsidRDefault="000A65C2" w:rsidP="00534D70">
      <w:pPr>
        <w:ind w:left="-567"/>
        <w:rPr>
          <w:rFonts w:ascii="Arial" w:hAnsi="Arial" w:cs="Arial"/>
          <w:b/>
          <w:sz w:val="36"/>
          <w:szCs w:val="36"/>
        </w:rPr>
      </w:pPr>
    </w:p>
    <w:p w:rsidR="0066497A" w:rsidRDefault="0066497A" w:rsidP="00534D70">
      <w:pPr>
        <w:ind w:left="-567"/>
        <w:rPr>
          <w:rFonts w:ascii="Arial" w:hAnsi="Arial" w:cs="Arial"/>
          <w:sz w:val="36"/>
          <w:szCs w:val="36"/>
        </w:rPr>
      </w:pPr>
    </w:p>
    <w:p w:rsidR="0066497A" w:rsidRDefault="0066497A" w:rsidP="00534D70">
      <w:pPr>
        <w:ind w:left="-567"/>
        <w:rPr>
          <w:rFonts w:ascii="Arial" w:hAnsi="Arial" w:cs="Arial"/>
          <w:sz w:val="36"/>
          <w:szCs w:val="36"/>
        </w:rPr>
      </w:pPr>
    </w:p>
    <w:p w:rsidR="0066497A" w:rsidRDefault="0066497A" w:rsidP="00534D70">
      <w:pPr>
        <w:ind w:left="-567"/>
        <w:rPr>
          <w:rFonts w:ascii="Arial" w:hAnsi="Arial" w:cs="Arial"/>
          <w:sz w:val="36"/>
          <w:szCs w:val="36"/>
        </w:rPr>
      </w:pPr>
    </w:p>
    <w:p w:rsidR="0066497A" w:rsidRDefault="00E53F68" w:rsidP="00534D70">
      <w:pPr>
        <w:ind w:left="-567"/>
        <w:rPr>
          <w:rFonts w:ascii="Arial" w:hAnsi="Arial" w:cs="Arial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5040" behindDoc="1" locked="0" layoutInCell="1" allowOverlap="1" wp14:anchorId="71FF9935" wp14:editId="75A56F27">
            <wp:simplePos x="0" y="0"/>
            <wp:positionH relativeFrom="column">
              <wp:posOffset>-365760</wp:posOffset>
            </wp:positionH>
            <wp:positionV relativeFrom="paragraph">
              <wp:posOffset>245110</wp:posOffset>
            </wp:positionV>
            <wp:extent cx="1852930" cy="1166495"/>
            <wp:effectExtent l="0" t="0" r="0" b="0"/>
            <wp:wrapTight wrapText="bothSides">
              <wp:wrapPolygon edited="0">
                <wp:start x="0" y="0"/>
                <wp:lineTo x="0" y="21165"/>
                <wp:lineTo x="21319" y="21165"/>
                <wp:lineTo x="21319" y="0"/>
                <wp:lineTo x="0" y="0"/>
              </wp:wrapPolygon>
            </wp:wrapTight>
            <wp:docPr id="60" name="image_main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Emai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97A" w:rsidRDefault="0066497A" w:rsidP="00534D70">
      <w:pPr>
        <w:ind w:left="-567"/>
        <w:rPr>
          <w:rFonts w:ascii="Arial" w:hAnsi="Arial" w:cs="Arial"/>
          <w:sz w:val="36"/>
          <w:szCs w:val="36"/>
        </w:rPr>
      </w:pPr>
    </w:p>
    <w:p w:rsidR="0066497A" w:rsidRPr="00E53F68" w:rsidRDefault="0066497A" w:rsidP="0066497A">
      <w:pPr>
        <w:ind w:left="-567" w:firstLine="1287"/>
        <w:rPr>
          <w:rFonts w:ascii="Arial" w:hAnsi="Arial" w:cs="Arial"/>
          <w:sz w:val="36"/>
          <w:szCs w:val="36"/>
        </w:rPr>
      </w:pPr>
    </w:p>
    <w:p w:rsidR="0066497A" w:rsidRPr="00E53F68" w:rsidRDefault="00E53F68" w:rsidP="00E53F6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</w:t>
      </w:r>
      <w:r w:rsidR="0066497A" w:rsidRPr="00E53F68">
        <w:rPr>
          <w:rFonts w:ascii="Arial" w:hAnsi="Arial" w:cs="Arial"/>
          <w:sz w:val="36"/>
          <w:szCs w:val="36"/>
        </w:rPr>
        <w:t>inclusion@centralnottingham.ac.uk</w:t>
      </w:r>
    </w:p>
    <w:p w:rsidR="000A65C2" w:rsidRPr="001A703F" w:rsidRDefault="0066497A" w:rsidP="00534D70">
      <w:pPr>
        <w:ind w:left="-56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8936D4" w:rsidRDefault="008936D4" w:rsidP="00534D70">
      <w:pPr>
        <w:ind w:left="-567"/>
        <w:rPr>
          <w:rFonts w:ascii="Arial" w:hAnsi="Arial" w:cs="Arial"/>
          <w:sz w:val="48"/>
          <w:szCs w:val="48"/>
        </w:rPr>
      </w:pPr>
    </w:p>
    <w:p w:rsidR="00C6137F" w:rsidRDefault="00C6137F" w:rsidP="00534D70">
      <w:pPr>
        <w:ind w:left="-567"/>
        <w:rPr>
          <w:rFonts w:ascii="Arial" w:hAnsi="Arial" w:cs="Arial"/>
          <w:b/>
          <w:color w:val="7030A0"/>
          <w:sz w:val="48"/>
          <w:szCs w:val="48"/>
        </w:rPr>
      </w:pPr>
    </w:p>
    <w:p w:rsidR="008936D4" w:rsidRPr="008936D4" w:rsidRDefault="008936D4" w:rsidP="00534D70">
      <w:pPr>
        <w:ind w:left="-567"/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For more information</w:t>
      </w:r>
    </w:p>
    <w:p w:rsidR="00E53F68" w:rsidRDefault="00E53F68" w:rsidP="00E53F68">
      <w:pPr>
        <w:ind w:left="-142"/>
        <w:rPr>
          <w:rFonts w:ascii="Arial" w:hAnsi="Arial" w:cs="Arial"/>
          <w:sz w:val="36"/>
          <w:szCs w:val="36"/>
        </w:rPr>
      </w:pPr>
    </w:p>
    <w:p w:rsidR="000A65C2" w:rsidRPr="001A703F" w:rsidRDefault="000A65C2" w:rsidP="00E53F68">
      <w:pPr>
        <w:ind w:left="-142"/>
        <w:rPr>
          <w:rFonts w:ascii="Arial" w:hAnsi="Arial" w:cs="Arial"/>
          <w:sz w:val="36"/>
          <w:szCs w:val="36"/>
        </w:rPr>
      </w:pPr>
    </w:p>
    <w:p w:rsidR="00E53F68" w:rsidRDefault="00624AE5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6064" behindDoc="1" locked="0" layoutInCell="1" allowOverlap="1" wp14:anchorId="73B23C85" wp14:editId="17C8B4D4">
            <wp:simplePos x="0" y="0"/>
            <wp:positionH relativeFrom="column">
              <wp:posOffset>-245745</wp:posOffset>
            </wp:positionH>
            <wp:positionV relativeFrom="paragraph">
              <wp:posOffset>9525</wp:posOffset>
            </wp:positionV>
            <wp:extent cx="1284605" cy="1548765"/>
            <wp:effectExtent l="0" t="0" r="0" b="0"/>
            <wp:wrapTight wrapText="bothSides">
              <wp:wrapPolygon edited="0">
                <wp:start x="0" y="0"/>
                <wp:lineTo x="0" y="21255"/>
                <wp:lineTo x="21141" y="21255"/>
                <wp:lineTo x="21141" y="0"/>
                <wp:lineTo x="0" y="0"/>
              </wp:wrapPolygon>
            </wp:wrapTight>
            <wp:docPr id="61" name="Picture 61" descr="Disability_discrimination_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Disability_discrimination_ac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3" w:history="1">
        <w:r w:rsidR="001A703F" w:rsidRPr="001A703F">
          <w:rPr>
            <w:rStyle w:val="Hyperlink"/>
            <w:rFonts w:ascii="Arial" w:hAnsi="Arial" w:cs="Arial"/>
            <w:sz w:val="48"/>
            <w:szCs w:val="48"/>
          </w:rPr>
          <w:t>Click here</w:t>
        </w:r>
      </w:hyperlink>
      <w:r w:rsidR="001A703F" w:rsidRPr="001A703F">
        <w:rPr>
          <w:rFonts w:ascii="Arial" w:hAnsi="Arial" w:cs="Arial"/>
          <w:sz w:val="48"/>
          <w:szCs w:val="48"/>
        </w:rPr>
        <w:t xml:space="preserve"> </w:t>
      </w:r>
    </w:p>
    <w:p w:rsidR="000A65C2" w:rsidRPr="001A703F" w:rsidRDefault="000A65C2" w:rsidP="00534D70">
      <w:pPr>
        <w:ind w:left="-567"/>
        <w:rPr>
          <w:rFonts w:ascii="Arial" w:hAnsi="Arial" w:cs="Arial"/>
          <w:sz w:val="36"/>
          <w:szCs w:val="36"/>
        </w:rPr>
      </w:pPr>
      <w:r w:rsidRPr="001A703F">
        <w:rPr>
          <w:rFonts w:ascii="Arial" w:hAnsi="Arial" w:cs="Arial"/>
          <w:sz w:val="36"/>
          <w:szCs w:val="36"/>
        </w:rPr>
        <w:t>The Equality Act, making equality real</w:t>
      </w:r>
      <w:r w:rsidR="008936D4" w:rsidRPr="001A703F">
        <w:rPr>
          <w:rFonts w:ascii="Arial" w:hAnsi="Arial" w:cs="Arial"/>
          <w:sz w:val="36"/>
          <w:szCs w:val="36"/>
        </w:rPr>
        <w:t xml:space="preserve">. </w:t>
      </w:r>
      <w:r w:rsidRPr="001A703F">
        <w:rPr>
          <w:rFonts w:ascii="Arial" w:hAnsi="Arial" w:cs="Arial"/>
          <w:sz w:val="36"/>
          <w:szCs w:val="36"/>
        </w:rPr>
        <w:t xml:space="preserve">Easy read version; </w:t>
      </w:r>
      <w:r w:rsidR="001A703F" w:rsidRPr="001A703F">
        <w:rPr>
          <w:rFonts w:ascii="Arial" w:hAnsi="Arial" w:cs="Arial"/>
          <w:sz w:val="36"/>
          <w:szCs w:val="36"/>
        </w:rPr>
        <w:t>Government Equalities office.</w:t>
      </w:r>
    </w:p>
    <w:p w:rsidR="008936D4" w:rsidRPr="001A703F" w:rsidRDefault="008936D4" w:rsidP="00534D70">
      <w:pPr>
        <w:ind w:left="-567"/>
        <w:rPr>
          <w:rFonts w:ascii="Arial" w:hAnsi="Arial" w:cs="Arial"/>
          <w:sz w:val="36"/>
          <w:szCs w:val="36"/>
        </w:rPr>
      </w:pPr>
    </w:p>
    <w:p w:rsidR="008936D4" w:rsidRDefault="008936D4" w:rsidP="00534D70">
      <w:pPr>
        <w:ind w:left="-567"/>
        <w:rPr>
          <w:rFonts w:ascii="Arial" w:hAnsi="Arial" w:cs="Arial"/>
          <w:sz w:val="48"/>
          <w:szCs w:val="48"/>
        </w:rPr>
      </w:pPr>
    </w:p>
    <w:p w:rsidR="00E53F68" w:rsidRDefault="00E53F68" w:rsidP="00534D70">
      <w:pPr>
        <w:ind w:left="-567"/>
        <w:rPr>
          <w:rFonts w:ascii="Arial" w:hAnsi="Arial" w:cs="Arial"/>
          <w:sz w:val="48"/>
          <w:szCs w:val="48"/>
        </w:rPr>
      </w:pPr>
    </w:p>
    <w:p w:rsidR="00E53F68" w:rsidRDefault="00E53F68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7088" behindDoc="1" locked="0" layoutInCell="1" allowOverlap="1" wp14:anchorId="72BFC061" wp14:editId="41443E94">
            <wp:simplePos x="0" y="0"/>
            <wp:positionH relativeFrom="column">
              <wp:posOffset>-101600</wp:posOffset>
            </wp:positionH>
            <wp:positionV relativeFrom="paragraph">
              <wp:posOffset>60325</wp:posOffset>
            </wp:positionV>
            <wp:extent cx="1148715" cy="2248535"/>
            <wp:effectExtent l="0" t="0" r="0" b="0"/>
            <wp:wrapTight wrapText="bothSides">
              <wp:wrapPolygon edited="0">
                <wp:start x="0" y="0"/>
                <wp:lineTo x="0" y="21411"/>
                <wp:lineTo x="21134" y="21411"/>
                <wp:lineTo x="21134" y="0"/>
                <wp:lineTo x="0" y="0"/>
              </wp:wrapPolygon>
            </wp:wrapTight>
            <wp:docPr id="65" name="image_main" descr="Health_leaf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Health_leaflet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F68" w:rsidRPr="001A703F" w:rsidRDefault="00E53F68" w:rsidP="00534D70">
      <w:pPr>
        <w:ind w:left="-567"/>
        <w:rPr>
          <w:rFonts w:ascii="Arial" w:hAnsi="Arial" w:cs="Arial"/>
          <w:sz w:val="48"/>
          <w:szCs w:val="48"/>
        </w:rPr>
      </w:pPr>
    </w:p>
    <w:p w:rsidR="00E50662" w:rsidRDefault="00B27FA8" w:rsidP="00534D70">
      <w:pPr>
        <w:ind w:left="-567"/>
        <w:rPr>
          <w:rFonts w:ascii="Arial" w:hAnsi="Arial" w:cs="Arial"/>
          <w:sz w:val="36"/>
          <w:szCs w:val="36"/>
        </w:rPr>
      </w:pPr>
      <w:hyperlink r:id="rId55" w:history="1">
        <w:r w:rsidR="001A703F" w:rsidRPr="001A703F">
          <w:rPr>
            <w:rStyle w:val="Hyperlink"/>
            <w:rFonts w:ascii="Arial" w:hAnsi="Arial" w:cs="Arial"/>
            <w:sz w:val="48"/>
            <w:szCs w:val="48"/>
          </w:rPr>
          <w:t>Click here</w:t>
        </w:r>
      </w:hyperlink>
      <w:r w:rsidR="001A703F" w:rsidRPr="001A703F">
        <w:rPr>
          <w:rFonts w:ascii="Arial" w:hAnsi="Arial" w:cs="Arial"/>
          <w:sz w:val="36"/>
          <w:szCs w:val="36"/>
        </w:rPr>
        <w:t xml:space="preserve"> </w:t>
      </w:r>
    </w:p>
    <w:p w:rsidR="000A65C2" w:rsidRPr="001A703F" w:rsidRDefault="001A703F" w:rsidP="00534D70">
      <w:pPr>
        <w:ind w:left="-567"/>
        <w:rPr>
          <w:rFonts w:ascii="Arial" w:hAnsi="Arial" w:cs="Arial"/>
          <w:sz w:val="36"/>
          <w:szCs w:val="36"/>
        </w:rPr>
      </w:pPr>
      <w:r w:rsidRPr="001A703F">
        <w:rPr>
          <w:rFonts w:ascii="Arial" w:hAnsi="Arial" w:cs="Arial"/>
          <w:sz w:val="36"/>
          <w:szCs w:val="36"/>
        </w:rPr>
        <w:t>A Guide to the Equality Act. Easy read version by</w:t>
      </w:r>
      <w:r w:rsidR="00E50662">
        <w:rPr>
          <w:rFonts w:ascii="Arial" w:hAnsi="Arial" w:cs="Arial"/>
          <w:sz w:val="36"/>
          <w:szCs w:val="36"/>
        </w:rPr>
        <w:t xml:space="preserve"> the </w:t>
      </w:r>
      <w:r w:rsidR="000A65C2" w:rsidRPr="001A703F">
        <w:rPr>
          <w:rFonts w:ascii="Arial" w:hAnsi="Arial" w:cs="Arial"/>
          <w:sz w:val="36"/>
          <w:szCs w:val="36"/>
        </w:rPr>
        <w:t xml:space="preserve">Equality </w:t>
      </w:r>
      <w:r w:rsidRPr="001A703F">
        <w:rPr>
          <w:rFonts w:ascii="Arial" w:hAnsi="Arial" w:cs="Arial"/>
          <w:sz w:val="36"/>
          <w:szCs w:val="36"/>
        </w:rPr>
        <w:t xml:space="preserve">and Human Rights Commission. </w:t>
      </w:r>
      <w:r w:rsidR="000A65C2" w:rsidRPr="001A703F">
        <w:rPr>
          <w:rFonts w:ascii="Arial" w:hAnsi="Arial" w:cs="Arial"/>
          <w:sz w:val="36"/>
          <w:szCs w:val="36"/>
        </w:rPr>
        <w:t xml:space="preserve"> </w:t>
      </w:r>
    </w:p>
    <w:p w:rsidR="0017445A" w:rsidRPr="003C4851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sectPr w:rsidR="0017445A" w:rsidRPr="003C4851" w:rsidSect="0018512B">
      <w:footerReference w:type="even" r:id="rId56"/>
      <w:footerReference w:type="default" r:id="rId57"/>
      <w:pgSz w:w="11900" w:h="16840"/>
      <w:pgMar w:top="993" w:right="985" w:bottom="144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FA8" w:rsidRDefault="00B27FA8" w:rsidP="003B202F">
      <w:r>
        <w:separator/>
      </w:r>
    </w:p>
  </w:endnote>
  <w:endnote w:type="continuationSeparator" w:id="0">
    <w:p w:rsidR="00B27FA8" w:rsidRDefault="00B27FA8" w:rsidP="003B2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S Albert">
    <w:altName w:val="FS Alber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M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M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59" w:rsidRDefault="00980959" w:rsidP="003B20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80959" w:rsidRDefault="00980959" w:rsidP="003B202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59" w:rsidRDefault="00980959" w:rsidP="003B20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40DAF">
      <w:rPr>
        <w:rStyle w:val="PageNumber"/>
        <w:noProof/>
      </w:rPr>
      <w:t>5</w:t>
    </w:r>
    <w:r>
      <w:rPr>
        <w:rStyle w:val="PageNumber"/>
      </w:rPr>
      <w:fldChar w:fldCharType="end"/>
    </w:r>
  </w:p>
  <w:p w:rsidR="00980959" w:rsidRDefault="00980959" w:rsidP="003B202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FA8" w:rsidRDefault="00B27FA8" w:rsidP="003B202F">
      <w:r>
        <w:separator/>
      </w:r>
    </w:p>
  </w:footnote>
  <w:footnote w:type="continuationSeparator" w:id="0">
    <w:p w:rsidR="00B27FA8" w:rsidRDefault="00B27FA8" w:rsidP="003B20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6031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8C51AB7"/>
    <w:multiLevelType w:val="hybridMultilevel"/>
    <w:tmpl w:val="AA228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D63576"/>
    <w:multiLevelType w:val="hybridMultilevel"/>
    <w:tmpl w:val="785249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B711B9"/>
    <w:multiLevelType w:val="hybridMultilevel"/>
    <w:tmpl w:val="460A4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D75902"/>
    <w:multiLevelType w:val="hybridMultilevel"/>
    <w:tmpl w:val="AF4A3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585E57"/>
    <w:multiLevelType w:val="hybridMultilevel"/>
    <w:tmpl w:val="F86AAD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6F4160A"/>
    <w:multiLevelType w:val="hybridMultilevel"/>
    <w:tmpl w:val="6772E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834669"/>
    <w:multiLevelType w:val="hybridMultilevel"/>
    <w:tmpl w:val="574ED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9D2626"/>
    <w:multiLevelType w:val="hybridMultilevel"/>
    <w:tmpl w:val="CCE4B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10"/>
  </w:num>
  <w:num w:numId="6">
    <w:abstractNumId w:val="6"/>
  </w:num>
  <w:num w:numId="7">
    <w:abstractNumId w:val="7"/>
  </w:num>
  <w:num w:numId="8">
    <w:abstractNumId w:val="5"/>
  </w:num>
  <w:num w:numId="9">
    <w:abstractNumId w:val="4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D5F"/>
    <w:rsid w:val="0000791B"/>
    <w:rsid w:val="0004215D"/>
    <w:rsid w:val="00070F14"/>
    <w:rsid w:val="00083173"/>
    <w:rsid w:val="00092E1C"/>
    <w:rsid w:val="000A65C2"/>
    <w:rsid w:val="000D72E6"/>
    <w:rsid w:val="00107CF3"/>
    <w:rsid w:val="00115AC1"/>
    <w:rsid w:val="0012508A"/>
    <w:rsid w:val="001340DB"/>
    <w:rsid w:val="00166663"/>
    <w:rsid w:val="0017445A"/>
    <w:rsid w:val="0018512B"/>
    <w:rsid w:val="00185A3A"/>
    <w:rsid w:val="001A703F"/>
    <w:rsid w:val="001B44DF"/>
    <w:rsid w:val="001E6FD5"/>
    <w:rsid w:val="002322DC"/>
    <w:rsid w:val="002523CE"/>
    <w:rsid w:val="002662C1"/>
    <w:rsid w:val="00275758"/>
    <w:rsid w:val="00294EFE"/>
    <w:rsid w:val="002C309E"/>
    <w:rsid w:val="002D0435"/>
    <w:rsid w:val="002E115F"/>
    <w:rsid w:val="002F2997"/>
    <w:rsid w:val="00314B8A"/>
    <w:rsid w:val="0034774A"/>
    <w:rsid w:val="003918FE"/>
    <w:rsid w:val="003B202F"/>
    <w:rsid w:val="003C4851"/>
    <w:rsid w:val="003C741C"/>
    <w:rsid w:val="003E01EA"/>
    <w:rsid w:val="003E16FB"/>
    <w:rsid w:val="003F15AA"/>
    <w:rsid w:val="00404DAB"/>
    <w:rsid w:val="00411CB7"/>
    <w:rsid w:val="00491271"/>
    <w:rsid w:val="0049783A"/>
    <w:rsid w:val="004A6E51"/>
    <w:rsid w:val="004B7EF7"/>
    <w:rsid w:val="004F0E19"/>
    <w:rsid w:val="004F21A6"/>
    <w:rsid w:val="004F7A97"/>
    <w:rsid w:val="00506140"/>
    <w:rsid w:val="00534D70"/>
    <w:rsid w:val="005500E5"/>
    <w:rsid w:val="00551CF6"/>
    <w:rsid w:val="005732A5"/>
    <w:rsid w:val="005770CD"/>
    <w:rsid w:val="005A2FE0"/>
    <w:rsid w:val="005A6A4B"/>
    <w:rsid w:val="005B3C01"/>
    <w:rsid w:val="005C1216"/>
    <w:rsid w:val="00624AE5"/>
    <w:rsid w:val="006408E4"/>
    <w:rsid w:val="00640DAF"/>
    <w:rsid w:val="006479FC"/>
    <w:rsid w:val="0066497A"/>
    <w:rsid w:val="006817EB"/>
    <w:rsid w:val="00701901"/>
    <w:rsid w:val="00705CCD"/>
    <w:rsid w:val="00707A4F"/>
    <w:rsid w:val="00740E37"/>
    <w:rsid w:val="007476AD"/>
    <w:rsid w:val="00760436"/>
    <w:rsid w:val="007866E5"/>
    <w:rsid w:val="007C43F4"/>
    <w:rsid w:val="007E6093"/>
    <w:rsid w:val="007E7D63"/>
    <w:rsid w:val="00826C9A"/>
    <w:rsid w:val="00826E2C"/>
    <w:rsid w:val="00844F8E"/>
    <w:rsid w:val="008510F4"/>
    <w:rsid w:val="008651A8"/>
    <w:rsid w:val="00892455"/>
    <w:rsid w:val="008936D4"/>
    <w:rsid w:val="008B2702"/>
    <w:rsid w:val="0091355A"/>
    <w:rsid w:val="009221AF"/>
    <w:rsid w:val="00931271"/>
    <w:rsid w:val="0096308C"/>
    <w:rsid w:val="00980959"/>
    <w:rsid w:val="009851A4"/>
    <w:rsid w:val="009917F8"/>
    <w:rsid w:val="009A3C7B"/>
    <w:rsid w:val="00A26836"/>
    <w:rsid w:val="00A45A59"/>
    <w:rsid w:val="00AD5075"/>
    <w:rsid w:val="00B11A7B"/>
    <w:rsid w:val="00B27FA8"/>
    <w:rsid w:val="00B37C4A"/>
    <w:rsid w:val="00B75134"/>
    <w:rsid w:val="00B943BE"/>
    <w:rsid w:val="00BB1C42"/>
    <w:rsid w:val="00BC2E07"/>
    <w:rsid w:val="00BC351C"/>
    <w:rsid w:val="00BC4D7D"/>
    <w:rsid w:val="00BF32EE"/>
    <w:rsid w:val="00C11C27"/>
    <w:rsid w:val="00C17D6C"/>
    <w:rsid w:val="00C26333"/>
    <w:rsid w:val="00C439C6"/>
    <w:rsid w:val="00C6137F"/>
    <w:rsid w:val="00C72032"/>
    <w:rsid w:val="00CA471F"/>
    <w:rsid w:val="00CD08E7"/>
    <w:rsid w:val="00CE4678"/>
    <w:rsid w:val="00D128C9"/>
    <w:rsid w:val="00D716C6"/>
    <w:rsid w:val="00D92152"/>
    <w:rsid w:val="00DB186C"/>
    <w:rsid w:val="00DD7ABF"/>
    <w:rsid w:val="00DE4630"/>
    <w:rsid w:val="00E10F45"/>
    <w:rsid w:val="00E36038"/>
    <w:rsid w:val="00E36D5F"/>
    <w:rsid w:val="00E37FCA"/>
    <w:rsid w:val="00E50662"/>
    <w:rsid w:val="00E53F68"/>
    <w:rsid w:val="00E92D74"/>
    <w:rsid w:val="00EF7FAD"/>
    <w:rsid w:val="00F103F2"/>
    <w:rsid w:val="00F27A37"/>
    <w:rsid w:val="00F5357B"/>
    <w:rsid w:val="00F66CA5"/>
    <w:rsid w:val="00F82862"/>
    <w:rsid w:val="00FE20E2"/>
    <w:rsid w:val="00F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6C24622C-B9BA-4E47-A8A0-9B5CC1131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D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D5F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B20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02F"/>
  </w:style>
  <w:style w:type="character" w:styleId="PageNumber">
    <w:name w:val="page number"/>
    <w:basedOn w:val="DefaultParagraphFont"/>
    <w:uiPriority w:val="99"/>
    <w:semiHidden/>
    <w:unhideWhenUsed/>
    <w:rsid w:val="003B202F"/>
  </w:style>
  <w:style w:type="paragraph" w:styleId="Header">
    <w:name w:val="header"/>
    <w:basedOn w:val="Normal"/>
    <w:link w:val="HeaderChar"/>
    <w:uiPriority w:val="99"/>
    <w:unhideWhenUsed/>
    <w:rsid w:val="005A2F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FE0"/>
  </w:style>
  <w:style w:type="paragraph" w:customStyle="1" w:styleId="Pa11">
    <w:name w:val="Pa11"/>
    <w:basedOn w:val="Normal"/>
    <w:next w:val="Normal"/>
    <w:uiPriority w:val="99"/>
    <w:rsid w:val="00F66CA5"/>
    <w:pPr>
      <w:autoSpaceDE w:val="0"/>
      <w:autoSpaceDN w:val="0"/>
      <w:adjustRightInd w:val="0"/>
      <w:spacing w:line="441" w:lineRule="atLeast"/>
    </w:pPr>
    <w:rPr>
      <w:rFonts w:ascii="FS Albert" w:hAnsi="FS Albert"/>
      <w:lang w:val="en-GB"/>
    </w:rPr>
  </w:style>
  <w:style w:type="paragraph" w:customStyle="1" w:styleId="Pa29">
    <w:name w:val="Pa29"/>
    <w:basedOn w:val="Normal"/>
    <w:next w:val="Normal"/>
    <w:uiPriority w:val="99"/>
    <w:rsid w:val="00B75134"/>
    <w:pPr>
      <w:autoSpaceDE w:val="0"/>
      <w:autoSpaceDN w:val="0"/>
      <w:adjustRightInd w:val="0"/>
      <w:spacing w:line="441" w:lineRule="atLeast"/>
    </w:pPr>
    <w:rPr>
      <w:rFonts w:ascii="FS Albert" w:hAnsi="FS Albert"/>
      <w:lang w:val="en-GB"/>
    </w:rPr>
  </w:style>
  <w:style w:type="paragraph" w:customStyle="1" w:styleId="Pa23">
    <w:name w:val="Pa23"/>
    <w:basedOn w:val="Normal"/>
    <w:next w:val="Normal"/>
    <w:uiPriority w:val="99"/>
    <w:rsid w:val="00B75134"/>
    <w:pPr>
      <w:autoSpaceDE w:val="0"/>
      <w:autoSpaceDN w:val="0"/>
      <w:adjustRightInd w:val="0"/>
      <w:spacing w:line="441" w:lineRule="atLeast"/>
    </w:pPr>
    <w:rPr>
      <w:rFonts w:ascii="FS Albert" w:hAnsi="FS Albert"/>
      <w:lang w:val="en-GB"/>
    </w:rPr>
  </w:style>
  <w:style w:type="paragraph" w:styleId="ListParagraph">
    <w:name w:val="List Paragraph"/>
    <w:basedOn w:val="Normal"/>
    <w:uiPriority w:val="34"/>
    <w:qFormat/>
    <w:rsid w:val="00705C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70C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70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9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9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4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yperlink" Target="http://www.equalityhumanrights.com/uploaded_files/EqualityAct/equality_act_2010_services_easyread.pd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www.gov.uk/government/uploads/system/uploads/attachment_data/file/85012/easy-read.pdf?view=Binary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2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A7F5A7-0E29-4161-B34C-AD6CDA2B7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Coles</dc:creator>
  <cp:keywords/>
  <dc:description/>
  <cp:lastModifiedBy>James White</cp:lastModifiedBy>
  <cp:revision>2</cp:revision>
  <cp:lastPrinted>2013-04-16T10:13:00Z</cp:lastPrinted>
  <dcterms:created xsi:type="dcterms:W3CDTF">2013-04-18T08:28:00Z</dcterms:created>
  <dcterms:modified xsi:type="dcterms:W3CDTF">2013-04-18T08:28:00Z</dcterms:modified>
</cp:coreProperties>
</file>